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42EAC" w14:textId="77777777" w:rsidR="00F22FCA" w:rsidRPr="00F22FCA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2FC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064682" wp14:editId="05CBB429">
            <wp:extent cx="511175" cy="74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F2279" w14:textId="77777777" w:rsidR="00F22FCA" w:rsidRPr="00F22FCA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8A5951" w14:textId="77777777" w:rsidR="00F22FCA" w:rsidRPr="00D363F0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ГОРОДА ШАРЫПОВО КРАСНОЯРСКОГО КРАЯ</w:t>
      </w:r>
    </w:p>
    <w:p w14:paraId="44915EB4" w14:textId="77777777" w:rsidR="00F22FCA" w:rsidRPr="00D363F0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EAF6E9" w14:textId="77777777" w:rsidR="00F22FCA" w:rsidRPr="00D363F0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14:paraId="2C0F021E" w14:textId="77777777" w:rsidR="00F22FCA" w:rsidRPr="00D363F0" w:rsidRDefault="00F22FCA" w:rsidP="00F2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0F896" w14:textId="618C090E" w:rsidR="00F22FCA" w:rsidRPr="00D363F0" w:rsidRDefault="00575D3E" w:rsidP="00F22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08.10.2025</w:t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</w:t>
      </w:r>
    </w:p>
    <w:p w14:paraId="29DD7B78" w14:textId="77777777" w:rsidR="00F22FCA" w:rsidRPr="00D363F0" w:rsidRDefault="00F22FCA" w:rsidP="00F22F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6706E" w14:textId="77777777" w:rsidR="00F22FCA" w:rsidRPr="00D363F0" w:rsidRDefault="00F22FCA" w:rsidP="00F22F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3EA87" w14:textId="77777777" w:rsidR="00916DAC" w:rsidRPr="00D363F0" w:rsidRDefault="00916DAC" w:rsidP="009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Положения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системе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197">
        <w:rPr>
          <w:rFonts w:ascii="Times New Roman" w:hAnsi="Times New Roman" w:cs="Times New Roman"/>
          <w:sz w:val="28"/>
          <w:szCs w:val="28"/>
        </w:rPr>
        <w:t>Муниципальное унитарное предприятие «Инженерные системы»</w:t>
      </w:r>
    </w:p>
    <w:p w14:paraId="04690A39" w14:textId="77777777" w:rsidR="00916DAC" w:rsidRPr="00D363F0" w:rsidRDefault="00916DAC" w:rsidP="00916DAC">
      <w:pPr>
        <w:rPr>
          <w:sz w:val="28"/>
          <w:szCs w:val="28"/>
        </w:rPr>
      </w:pPr>
    </w:p>
    <w:p w14:paraId="4CB9E3A1" w14:textId="77777777" w:rsidR="00F22FCA" w:rsidRPr="00D363F0" w:rsidRDefault="00F22FCA" w:rsidP="00F22F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E76CD" w14:textId="77777777" w:rsidR="00F22FCA" w:rsidRPr="00D363F0" w:rsidRDefault="00DC3898" w:rsidP="00D363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</w:t>
      </w:r>
      <w:r w:rsidR="00D363F0"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Федерации, </w:t>
      </w:r>
      <w:bookmarkStart w:id="0" w:name="_Hlk210312598"/>
      <w:r w:rsidR="00DE6197" w:rsidRP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</w:t>
      </w:r>
      <w:r w:rsid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DE6197" w:rsidRP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DE6197" w:rsidRP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14.11.2002 N 161-ФЗ (ред. от 23.05.2025) "О государственных и муниципальных унитарных предприятиях"</w:t>
      </w:r>
      <w:bookmarkEnd w:id="0"/>
      <w:r w:rsidR="00DE6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F22FCA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34 Устава города Шарыпово Красноярского края,</w:t>
      </w:r>
    </w:p>
    <w:p w14:paraId="4D004BBF" w14:textId="77777777" w:rsidR="00F22FCA" w:rsidRPr="00D363F0" w:rsidRDefault="00F22FCA" w:rsidP="00D36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F66BDD9" w14:textId="77777777" w:rsidR="00DC3898" w:rsidRPr="00D363F0" w:rsidRDefault="00DC3898" w:rsidP="00D363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Утвердить </w:t>
      </w:r>
      <w:r w:rsidRPr="00D363F0">
        <w:rPr>
          <w:rFonts w:ascii="Times New Roman" w:hAnsi="Times New Roman"/>
          <w:sz w:val="28"/>
          <w:szCs w:val="28"/>
          <w:lang w:eastAsia="ru-RU"/>
        </w:rPr>
        <w:t xml:space="preserve">Положение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системе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</w:t>
      </w:r>
      <w:r w:rsidR="00D363F0"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197">
        <w:rPr>
          <w:rFonts w:ascii="Times New Roman" w:hAnsi="Times New Roman" w:cs="Times New Roman"/>
          <w:sz w:val="28"/>
          <w:szCs w:val="28"/>
        </w:rPr>
        <w:t>Муниципального унитарного предприятия «Инженерные системы»</w:t>
      </w:r>
      <w:r w:rsidR="00D363F0" w:rsidRPr="00D363F0">
        <w:rPr>
          <w:rFonts w:ascii="Times New Roman" w:hAnsi="Times New Roman" w:cs="Times New Roman"/>
          <w:sz w:val="28"/>
          <w:szCs w:val="28"/>
        </w:rPr>
        <w:t>,</w:t>
      </w:r>
      <w:r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14:paraId="438DF10B" w14:textId="541061F3" w:rsidR="00DC3898" w:rsidRPr="00D363F0" w:rsidRDefault="00DC3898" w:rsidP="00D363F0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за исполнением настоящего постановления возложить                     на</w:t>
      </w:r>
      <w:r w:rsidR="00794822"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заместителя Главы города Шарыпово </w:t>
      </w:r>
      <w:r w:rsidR="00794822"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Д.В. </w:t>
      </w:r>
      <w:proofErr w:type="spellStart"/>
      <w:r w:rsidR="00794822"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Саюшева</w:t>
      </w:r>
      <w:proofErr w:type="spellEnd"/>
      <w:r w:rsidR="00794822" w:rsidRPr="00D363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7650A37" w14:textId="4DBE776F" w:rsidR="00F22FCA" w:rsidRPr="00D363F0" w:rsidRDefault="00D363F0" w:rsidP="00D363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22FCA"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вступает в силу в день, следующий за днем его официального опубликования </w:t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периодическом печатном издании «Официальный вестник города Шарыпово»,</w:t>
      </w:r>
      <w:r w:rsidR="00726D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FCA"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sharypovo</w:t>
        </w:r>
        <w:proofErr w:type="spellEnd"/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proofErr w:type="spellEnd"/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24EBF" w:rsidRPr="009A707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F22FCA"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24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распространяет свое действие на правоотношения, возникшие с 14.07.2025 г</w:t>
      </w:r>
      <w:r w:rsidR="00F22FCA"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45A3F1" w14:textId="77777777" w:rsidR="00F22FCA" w:rsidRPr="00D363F0" w:rsidRDefault="00F22FCA" w:rsidP="00D363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AF24BA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20B4B0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C0717F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CED966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города Шарыпово </w:t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В.Г. Хохлов</w:t>
      </w:r>
    </w:p>
    <w:p w14:paraId="0E76E3BE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3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020BA0A8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1EFC17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9B488" w14:textId="77777777" w:rsidR="00F22FCA" w:rsidRPr="00D363F0" w:rsidRDefault="00F22FCA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F9C66" w14:textId="77777777" w:rsidR="00794822" w:rsidRDefault="00794822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2FCA79" w14:textId="77777777" w:rsidR="003F607B" w:rsidRDefault="003F607B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7607E" w14:textId="77777777" w:rsidR="003F607B" w:rsidRPr="00D363F0" w:rsidRDefault="003F607B" w:rsidP="00F22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9210D" w:rsidRPr="00C36066" w14:paraId="02D6D347" w14:textId="77777777" w:rsidTr="00DE6197">
        <w:tc>
          <w:tcPr>
            <w:tcW w:w="4672" w:type="dxa"/>
          </w:tcPr>
          <w:p w14:paraId="586C465C" w14:textId="77777777" w:rsidR="0079210D" w:rsidRPr="00C36066" w:rsidRDefault="0079210D" w:rsidP="00DE6197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4CD4208C" w14:textId="5C9C2236" w:rsidR="0079210D" w:rsidRPr="00C36066" w:rsidRDefault="0079210D" w:rsidP="00DE6197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06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B4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F16EA2" w14:textId="100CF83E" w:rsidR="0079210D" w:rsidRPr="00C36066" w:rsidRDefault="0079210D" w:rsidP="00DE6197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066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города Шарыпово</w:t>
            </w:r>
          </w:p>
          <w:p w14:paraId="492DF32D" w14:textId="39912388" w:rsidR="0079210D" w:rsidRPr="00C36066" w:rsidRDefault="0079210D" w:rsidP="00DE6197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06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B456F">
              <w:rPr>
                <w:rFonts w:ascii="Times New Roman" w:hAnsi="Times New Roman" w:cs="Times New Roman"/>
                <w:sz w:val="28"/>
                <w:szCs w:val="28"/>
              </w:rPr>
              <w:t>08.10.2025</w:t>
            </w:r>
            <w:r w:rsidRPr="00C36066">
              <w:rPr>
                <w:rFonts w:ascii="Times New Roman" w:hAnsi="Times New Roman" w:cs="Times New Roman"/>
                <w:sz w:val="28"/>
                <w:szCs w:val="28"/>
              </w:rPr>
              <w:t xml:space="preserve">_№ </w:t>
            </w:r>
            <w:r w:rsidR="00AB456F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</w:tbl>
    <w:p w14:paraId="06740624" w14:textId="77777777" w:rsidR="0079210D" w:rsidRPr="00C36066" w:rsidRDefault="0079210D">
      <w:pPr>
        <w:rPr>
          <w:sz w:val="28"/>
          <w:szCs w:val="28"/>
        </w:rPr>
      </w:pPr>
    </w:p>
    <w:p w14:paraId="2C1C412A" w14:textId="77777777" w:rsidR="00794822" w:rsidRPr="00C36066" w:rsidRDefault="00794822" w:rsidP="0079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066">
        <w:rPr>
          <w:rFonts w:ascii="Times New Roman" w:hAnsi="Times New Roman"/>
          <w:sz w:val="28"/>
          <w:szCs w:val="28"/>
          <w:lang w:eastAsia="ru-RU"/>
        </w:rPr>
        <w:t xml:space="preserve">Положение </w:t>
      </w:r>
      <w:r w:rsidR="00E248C8" w:rsidRPr="00C3606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системе</w:t>
      </w:r>
      <w:r w:rsidRPr="00C3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</w:t>
      </w:r>
      <w:r w:rsidR="00E248C8" w:rsidRPr="00C360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</w:t>
      </w:r>
      <w:r w:rsidRPr="00C3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197">
        <w:rPr>
          <w:rFonts w:ascii="Times New Roman" w:hAnsi="Times New Roman" w:cs="Times New Roman"/>
          <w:sz w:val="28"/>
          <w:szCs w:val="28"/>
        </w:rPr>
        <w:t>Муниципального унитарного предприятия «Инженерные системы»</w:t>
      </w:r>
    </w:p>
    <w:p w14:paraId="52FCA790" w14:textId="77777777" w:rsidR="00DC3898" w:rsidRDefault="00DC3898" w:rsidP="00DC3898">
      <w:pPr>
        <w:keepNext/>
        <w:spacing w:before="240" w:after="6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14:paraId="41B51C90" w14:textId="77777777" w:rsidR="00DC3898" w:rsidRDefault="00DC3898" w:rsidP="00DC3898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I. Общие положения</w:t>
      </w:r>
    </w:p>
    <w:p w14:paraId="5C1588FE" w14:textId="77777777" w:rsidR="00DC3898" w:rsidRDefault="00DC3898" w:rsidP="00AC316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об оплате труда разработано в соответствии с Трудовым кодексом Российской </w:t>
      </w:r>
      <w:r w:rsidR="0079210D">
        <w:rPr>
          <w:rFonts w:ascii="Times New Roman" w:hAnsi="Times New Roman"/>
          <w:sz w:val="28"/>
          <w:szCs w:val="28"/>
        </w:rPr>
        <w:t xml:space="preserve">Федерации, </w:t>
      </w:r>
      <w:r w:rsidR="00DE6197" w:rsidRPr="00DE6197">
        <w:rPr>
          <w:rFonts w:ascii="Times New Roman" w:hAnsi="Times New Roman"/>
          <w:sz w:val="28"/>
          <w:szCs w:val="28"/>
        </w:rPr>
        <w:t>Федеральным законом от 14.11.2002 N 161-ФЗ (ред. от 23.05.2025) "О государственных и муниципальных унитарных предприятиях"</w:t>
      </w:r>
      <w:r w:rsidR="00794822">
        <w:rPr>
          <w:rFonts w:ascii="Times New Roman" w:hAnsi="Times New Roman"/>
          <w:sz w:val="28"/>
          <w:szCs w:val="28"/>
        </w:rPr>
        <w:t>.</w:t>
      </w:r>
    </w:p>
    <w:p w14:paraId="41355975" w14:textId="77777777" w:rsidR="00794822" w:rsidRPr="00C56343" w:rsidRDefault="00794822" w:rsidP="00AC3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lang w:eastAsia="ar-SA"/>
        </w:rPr>
      </w:pPr>
      <w:r w:rsidRPr="00C563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1.</w:t>
      </w:r>
      <w:r w:rsidR="0079210D" w:rsidRPr="00C5634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2.</w:t>
      </w:r>
      <w:r w:rsidR="0079210D"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 xml:space="preserve"> Положение</w:t>
      </w:r>
      <w:r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 xml:space="preserve"> регулирует порядок и условия системы оплаты труда работников </w:t>
      </w:r>
      <w:r w:rsidR="00DE6197">
        <w:rPr>
          <w:rFonts w:ascii="Times New Roman" w:eastAsia="Times New Roman" w:hAnsi="Times New Roman" w:cs="Times New Roman"/>
          <w:kern w:val="2"/>
          <w:sz w:val="28"/>
          <w:lang w:eastAsia="ar-SA"/>
        </w:rPr>
        <w:t>муниципального унитарного предприятия «Инженерные системы» (далее - Предприятие)</w:t>
      </w:r>
    </w:p>
    <w:p w14:paraId="36B5A789" w14:textId="77777777" w:rsidR="00794822" w:rsidRPr="00C56343" w:rsidRDefault="00794822" w:rsidP="00AC3167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lang w:eastAsia="ar-SA"/>
        </w:rPr>
      </w:pPr>
      <w:r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>1.</w:t>
      </w:r>
      <w:r w:rsidR="0079210D"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>3. Система</w:t>
      </w:r>
      <w:r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 xml:space="preserve"> оплаты труда работников </w:t>
      </w:r>
      <w:r w:rsidR="00DE6197" w:rsidRPr="00DE6197">
        <w:rPr>
          <w:rFonts w:ascii="Times New Roman" w:eastAsia="Times New Roman" w:hAnsi="Times New Roman" w:cs="Times New Roman"/>
          <w:kern w:val="2"/>
          <w:sz w:val="28"/>
          <w:lang w:eastAsia="ar-SA"/>
        </w:rPr>
        <w:t>муниципального унитарного предприятия «Инженерные системы»</w:t>
      </w:r>
      <w:r w:rsidR="0079210D">
        <w:rPr>
          <w:rFonts w:ascii="Times New Roman" w:hAnsi="Times New Roman" w:cs="Times New Roman"/>
          <w:sz w:val="28"/>
          <w:szCs w:val="28"/>
        </w:rPr>
        <w:t xml:space="preserve"> (</w:t>
      </w:r>
      <w:r w:rsidRPr="00C56343">
        <w:rPr>
          <w:rFonts w:ascii="Times New Roman" w:eastAsia="Times New Roman" w:hAnsi="Times New Roman" w:cs="Times New Roman"/>
          <w:kern w:val="2"/>
          <w:sz w:val="28"/>
          <w:lang w:eastAsia="ar-SA"/>
        </w:rPr>
        <w:t>далее - система оплаты труда) включает в себя следующие элементы оплаты труда:</w:t>
      </w:r>
    </w:p>
    <w:p w14:paraId="71E8F7ED" w14:textId="77777777" w:rsidR="00794822" w:rsidRPr="00C56343" w:rsidRDefault="00794822" w:rsidP="00AC316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56343">
        <w:rPr>
          <w:rFonts w:ascii="Times New Roman" w:eastAsia="Times New Roman" w:hAnsi="Times New Roman" w:cs="Times New Roman"/>
          <w:sz w:val="28"/>
          <w:lang w:eastAsia="ru-RU"/>
        </w:rPr>
        <w:t>оклады (должностные оклады), ставки заработной платы;</w:t>
      </w:r>
    </w:p>
    <w:p w14:paraId="117C320A" w14:textId="77777777" w:rsidR="00794822" w:rsidRPr="00C56343" w:rsidRDefault="00794822" w:rsidP="00AC316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56343">
        <w:rPr>
          <w:rFonts w:ascii="Times New Roman" w:eastAsia="Times New Roman" w:hAnsi="Times New Roman" w:cs="Times New Roman"/>
          <w:sz w:val="28"/>
          <w:lang w:eastAsia="ru-RU"/>
        </w:rPr>
        <w:t>выплаты компенсационного характера;</w:t>
      </w:r>
    </w:p>
    <w:p w14:paraId="649875AF" w14:textId="77777777" w:rsidR="00794822" w:rsidRPr="00C56343" w:rsidRDefault="00794822" w:rsidP="00AC316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56343">
        <w:rPr>
          <w:rFonts w:ascii="Times New Roman" w:eastAsia="Times New Roman" w:hAnsi="Times New Roman" w:cs="Times New Roman"/>
          <w:sz w:val="28"/>
          <w:lang w:eastAsia="ru-RU"/>
        </w:rPr>
        <w:t>выплаты стимулирующего характера.</w:t>
      </w:r>
    </w:p>
    <w:p w14:paraId="47E7A26D" w14:textId="77777777" w:rsidR="00794822" w:rsidRPr="00C56343" w:rsidRDefault="00794822" w:rsidP="00AC316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56343">
        <w:rPr>
          <w:rFonts w:ascii="Times New Roman" w:eastAsia="Times New Roman" w:hAnsi="Times New Roman" w:cs="Times New Roman"/>
          <w:sz w:val="28"/>
          <w:lang w:eastAsia="ru-RU"/>
        </w:rPr>
        <w:t xml:space="preserve">1.4.Система оплаты труда, включая размеры окладов (должностных окладов), ставок заработной платы, с применением выплат компенсационного и стимулирующего характера, для работников </w:t>
      </w:r>
      <w:r w:rsidR="00F61878">
        <w:rPr>
          <w:rFonts w:ascii="Times New Roman" w:eastAsia="Times New Roman" w:hAnsi="Times New Roman" w:cs="Times New Roman"/>
          <w:sz w:val="28"/>
          <w:lang w:eastAsia="ru-RU"/>
        </w:rPr>
        <w:t>Предприятия</w:t>
      </w:r>
      <w:r w:rsidRPr="00C56343">
        <w:rPr>
          <w:rFonts w:ascii="Times New Roman" w:eastAsia="Times New Roman" w:hAnsi="Times New Roman" w:cs="Times New Roman"/>
          <w:sz w:val="28"/>
          <w:lang w:eastAsia="ru-RU"/>
        </w:rPr>
        <w:t>, устанавливается коллективным договор</w:t>
      </w:r>
      <w:r w:rsidR="00F61878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Pr="00C56343">
        <w:rPr>
          <w:rFonts w:ascii="Times New Roman" w:eastAsia="Times New Roman" w:hAnsi="Times New Roman" w:cs="Times New Roman"/>
          <w:sz w:val="28"/>
          <w:lang w:eastAsia="ru-RU"/>
        </w:rPr>
        <w:t>м, соглашениями, локальными нормативными актами в соответствии с трудовым законодательством, иными нормативными правовыми актами Российской Федерации, Красноярского края, Администрации города Шарыпово, содержащими нормы трудового права, и настоящим Положением.</w:t>
      </w:r>
    </w:p>
    <w:p w14:paraId="1C4F0000" w14:textId="77777777" w:rsidR="00794822" w:rsidRPr="00C56343" w:rsidRDefault="00794822" w:rsidP="00AC316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56343"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79210D" w:rsidRPr="00C56343">
        <w:rPr>
          <w:rFonts w:ascii="Times New Roman" w:eastAsia="Times New Roman" w:hAnsi="Times New Roman" w:cs="Times New Roman"/>
          <w:sz w:val="28"/>
          <w:lang w:eastAsia="ru-RU"/>
        </w:rPr>
        <w:t>5. Работникам</w:t>
      </w:r>
      <w:r w:rsidRPr="00C5634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61878">
        <w:rPr>
          <w:rFonts w:ascii="Times New Roman" w:eastAsia="Times New Roman" w:hAnsi="Times New Roman" w:cs="Times New Roman"/>
          <w:sz w:val="28"/>
          <w:lang w:eastAsia="ru-RU"/>
        </w:rPr>
        <w:t>Предприятия</w:t>
      </w:r>
      <w:r w:rsidRPr="00C56343">
        <w:rPr>
          <w:rFonts w:ascii="Times New Roman" w:eastAsia="Times New Roman" w:hAnsi="Times New Roman" w:cs="Times New Roman"/>
          <w:sz w:val="28"/>
          <w:lang w:eastAsia="ru-RU"/>
        </w:rPr>
        <w:t>, установленного настоящим Положением, осуществляется выплата единовременной материальной помощи.</w:t>
      </w:r>
    </w:p>
    <w:p w14:paraId="1DBFAFA8" w14:textId="77777777" w:rsidR="00DC3898" w:rsidRDefault="00DC3898" w:rsidP="00AC3167">
      <w:pPr>
        <w:tabs>
          <w:tab w:val="left" w:pos="1134"/>
        </w:tabs>
        <w:spacing w:after="0" w:line="240" w:lineRule="auto"/>
        <w:ind w:left="426" w:right="65"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5DC28796" w14:textId="77777777" w:rsidR="00DC3898" w:rsidRDefault="00DC3898" w:rsidP="00AC316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Оклады (должностные оклады), ставки заработной платы</w:t>
      </w:r>
    </w:p>
    <w:p w14:paraId="0AD8713E" w14:textId="77777777" w:rsidR="00DC3898" w:rsidRDefault="00DC3898" w:rsidP="00AC3167">
      <w:pPr>
        <w:pStyle w:val="a3"/>
        <w:ind w:firstLine="709"/>
        <w:rPr>
          <w:rFonts w:ascii="Times New Roman" w:hAnsi="Times New Roman"/>
          <w:color w:val="000000"/>
          <w:sz w:val="28"/>
          <w:szCs w:val="28"/>
        </w:rPr>
      </w:pPr>
    </w:p>
    <w:p w14:paraId="2C7D12A5" w14:textId="77777777" w:rsidR="00CB25B7" w:rsidRDefault="00DC3898" w:rsidP="00AC3167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Размеры окладов (должностных окладов), ставок заработной платы конкретным работникам устанавливаются руководителем </w:t>
      </w:r>
      <w:r w:rsidR="00F61878">
        <w:rPr>
          <w:rFonts w:ascii="Times New Roman" w:hAnsi="Times New Roman"/>
          <w:color w:val="000000"/>
          <w:sz w:val="28"/>
          <w:szCs w:val="28"/>
        </w:rPr>
        <w:t>Предприятия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в соответствии с размерами окладов (должностных окладов), ставок заработной платы, установленных в настоящем разделе.</w:t>
      </w:r>
    </w:p>
    <w:tbl>
      <w:tblPr>
        <w:tblStyle w:val="a6"/>
        <w:tblW w:w="9855" w:type="dxa"/>
        <w:tblLook w:val="04A0" w:firstRow="1" w:lastRow="0" w:firstColumn="1" w:lastColumn="0" w:noHBand="0" w:noVBand="1"/>
      </w:tblPr>
      <w:tblGrid>
        <w:gridCol w:w="1224"/>
        <w:gridCol w:w="6150"/>
        <w:gridCol w:w="2481"/>
      </w:tblGrid>
      <w:tr w:rsidR="00CB25B7" w14:paraId="45ED1956" w14:textId="77777777" w:rsidTr="00CB25B7">
        <w:trPr>
          <w:trHeight w:val="74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037B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№ п/п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60B9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Наименование должностей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748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Должностной оклад, руб.</w:t>
            </w:r>
          </w:p>
        </w:tc>
      </w:tr>
      <w:tr w:rsidR="00CB25B7" w14:paraId="71FA3ECD" w14:textId="77777777" w:rsidTr="00CB25B7">
        <w:trPr>
          <w:trHeight w:val="395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CC76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AB00" w14:textId="77777777" w:rsidR="00CB25B7" w:rsidRDefault="00CB25B7">
            <w:pPr>
              <w:pStyle w:val="a3"/>
              <w:spacing w:before="240" w:after="24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Директор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FA8F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17860,00</w:t>
            </w:r>
          </w:p>
        </w:tc>
      </w:tr>
      <w:tr w:rsidR="00CB25B7" w14:paraId="1815F4FE" w14:textId="77777777" w:rsidTr="00CB25B7">
        <w:trPr>
          <w:trHeight w:val="66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2C3F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2468" w14:textId="77777777" w:rsidR="00CB25B7" w:rsidRDefault="00CB25B7">
            <w:pPr>
              <w:pStyle w:val="a3"/>
              <w:spacing w:before="240" w:after="24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Специалист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9A78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14230,00</w:t>
            </w:r>
          </w:p>
        </w:tc>
      </w:tr>
      <w:tr w:rsidR="00CB25B7" w14:paraId="5C0599DF" w14:textId="77777777" w:rsidTr="00CB25B7">
        <w:trPr>
          <w:trHeight w:val="66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7071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736C" w14:textId="77777777" w:rsidR="00CB25B7" w:rsidRDefault="00CB25B7">
            <w:pPr>
              <w:pStyle w:val="a3"/>
              <w:spacing w:before="240" w:after="24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Юрисконсульт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F1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14230,00</w:t>
            </w:r>
          </w:p>
        </w:tc>
      </w:tr>
      <w:tr w:rsidR="00CB25B7" w14:paraId="624B4B3C" w14:textId="77777777" w:rsidTr="00CB25B7">
        <w:trPr>
          <w:trHeight w:val="3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D940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52E6" w14:textId="77777777" w:rsidR="00CB25B7" w:rsidRDefault="00CB25B7">
            <w:pPr>
              <w:pStyle w:val="a3"/>
              <w:spacing w:before="240" w:after="24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Главный бухгалтер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BEA" w14:textId="77777777" w:rsidR="00CB25B7" w:rsidRDefault="00CB25B7">
            <w:pPr>
              <w:pStyle w:val="a3"/>
              <w:spacing w:before="240" w:after="24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12500,00</w:t>
            </w:r>
          </w:p>
        </w:tc>
      </w:tr>
    </w:tbl>
    <w:p w14:paraId="7D9224B8" w14:textId="77777777" w:rsidR="00DC3898" w:rsidRDefault="00DC3898" w:rsidP="00AC3167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9F5896" w14:textId="4E13B9B5" w:rsidR="000274E6" w:rsidRPr="00C36066" w:rsidRDefault="00D916C7" w:rsidP="00766DA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5C5F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5F8E" w:rsidRPr="005C5F8E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статье 21 Федерального закона от 14.11.2002 №161-ФЗ (ред. от 23.05.2025) «О государственных и муниципальных унитарных </w:t>
      </w:r>
      <w:r w:rsidR="00766DA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C5F8E" w:rsidRPr="005C5F8E">
        <w:rPr>
          <w:rFonts w:ascii="Times New Roman" w:eastAsia="Times New Roman" w:hAnsi="Times New Roman"/>
          <w:sz w:val="28"/>
          <w:szCs w:val="28"/>
          <w:lang w:eastAsia="ru-RU"/>
        </w:rPr>
        <w:t xml:space="preserve">редприятиях», Директор МУП «Инженерные системы» осуществляет приём на работу </w:t>
      </w:r>
      <w:r w:rsidR="005C5F8E">
        <w:rPr>
          <w:rFonts w:ascii="Times New Roman" w:eastAsia="Times New Roman" w:hAnsi="Times New Roman"/>
          <w:sz w:val="28"/>
          <w:szCs w:val="28"/>
          <w:lang w:eastAsia="ru-RU"/>
        </w:rPr>
        <w:t>специалистов</w:t>
      </w:r>
      <w:r w:rsidR="005C5F8E" w:rsidRPr="005C5F8E">
        <w:rPr>
          <w:rFonts w:ascii="Times New Roman" w:eastAsia="Times New Roman" w:hAnsi="Times New Roman"/>
          <w:sz w:val="28"/>
          <w:szCs w:val="28"/>
          <w:lang w:eastAsia="ru-RU"/>
        </w:rPr>
        <w:t>, заключает с ними, изменяет и прекращает трудовые договоры, издает приказы, выдаёт доверенности в порядке, установленном законодательством.</w:t>
      </w:r>
    </w:p>
    <w:p w14:paraId="56916D73" w14:textId="77777777" w:rsidR="00DC3898" w:rsidRPr="00C36066" w:rsidRDefault="00DC3898" w:rsidP="00DC389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6066">
        <w:rPr>
          <w:rFonts w:ascii="Times New Roman" w:eastAsia="Times New Roman" w:hAnsi="Times New Roman"/>
          <w:b/>
          <w:sz w:val="28"/>
          <w:szCs w:val="28"/>
          <w:lang w:eastAsia="ru-RU"/>
        </w:rPr>
        <w:t>III. Выплаты компенсационного характера</w:t>
      </w:r>
    </w:p>
    <w:p w14:paraId="2420AAA6" w14:textId="77777777" w:rsidR="00DC3898" w:rsidRPr="00C36066" w:rsidRDefault="00DC3898" w:rsidP="00DC389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3F5BED" w14:textId="77777777" w:rsidR="00DC3898" w:rsidRPr="00C36066" w:rsidRDefault="00DC3898" w:rsidP="00AC3167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066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 и Красноярского края, нормативно-правовыми актами Администрации города Шарыпово, содержащими нормы трудового права, и настоящим Положением.</w:t>
      </w:r>
    </w:p>
    <w:p w14:paraId="5DB660B9" w14:textId="77777777" w:rsidR="00DC3898" w:rsidRPr="00C36066" w:rsidRDefault="00DC3898" w:rsidP="00F95F76">
      <w:pPr>
        <w:widowControl w:val="0"/>
        <w:numPr>
          <w:ilvl w:val="1"/>
          <w:numId w:val="2"/>
        </w:numPr>
        <w:tabs>
          <w:tab w:val="left" w:pos="780"/>
          <w:tab w:val="left" w:pos="1080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066">
        <w:rPr>
          <w:rFonts w:ascii="Times New Roman" w:eastAsia="Times New Roman" w:hAnsi="Times New Roman"/>
          <w:sz w:val="28"/>
          <w:szCs w:val="28"/>
          <w:lang w:eastAsia="ru-RU"/>
        </w:rPr>
        <w:t>К выплатам компенсационного характера относятся:</w:t>
      </w:r>
    </w:p>
    <w:p w14:paraId="38A979F1" w14:textId="77777777" w:rsidR="00DC3898" w:rsidRPr="00C36066" w:rsidRDefault="00DC3898" w:rsidP="00F95F76">
      <w:pPr>
        <w:widowControl w:val="0"/>
        <w:spacing w:after="0" w:line="240" w:lineRule="auto"/>
        <w:ind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066">
        <w:rPr>
          <w:rFonts w:ascii="Times New Roman" w:eastAsia="Times New Roman" w:hAnsi="Times New Roman"/>
          <w:sz w:val="28"/>
          <w:szCs w:val="28"/>
          <w:lang w:eastAsia="ru-RU"/>
        </w:rPr>
        <w:t>-  выплаты за работу в местностях с особыми климатическими условиями;</w:t>
      </w:r>
    </w:p>
    <w:p w14:paraId="58B7D922" w14:textId="77777777" w:rsidR="00DC3898" w:rsidRPr="00C36066" w:rsidRDefault="00DC3898" w:rsidP="00AC31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6066">
        <w:rPr>
          <w:rFonts w:ascii="Times New Roman" w:eastAsia="Times New Roman" w:hAnsi="Times New Roman"/>
          <w:sz w:val="28"/>
          <w:szCs w:val="28"/>
          <w:lang w:eastAsia="ru-RU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14:paraId="2011CB3D" w14:textId="77777777" w:rsidR="00DC3898" w:rsidRDefault="00DC3898" w:rsidP="00AC3167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36066">
        <w:rPr>
          <w:rFonts w:ascii="Times New Roman" w:hAnsi="Times New Roman"/>
          <w:sz w:val="28"/>
          <w:szCs w:val="28"/>
        </w:rPr>
        <w:t>В случаях, определенных законодательством Российской</w:t>
      </w:r>
      <w:r>
        <w:rPr>
          <w:rFonts w:ascii="Times New Roman" w:hAnsi="Times New Roman"/>
          <w:sz w:val="28"/>
        </w:rPr>
        <w:t xml:space="preserve"> Федерации и Красноярского края, к заработной плате работников </w:t>
      </w:r>
      <w:r w:rsidR="00F61878">
        <w:rPr>
          <w:rFonts w:ascii="Times New Roman" w:hAnsi="Times New Roman"/>
          <w:sz w:val="28"/>
        </w:rPr>
        <w:t>Предприятия</w:t>
      </w:r>
      <w:r>
        <w:rPr>
          <w:rFonts w:ascii="Times New Roman" w:hAnsi="Times New Roman"/>
          <w:sz w:val="28"/>
        </w:rPr>
        <w:t xml:space="preserve"> устанавливаются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14:paraId="65AEAD7D" w14:textId="77777777" w:rsidR="00DC3898" w:rsidRPr="00C36066" w:rsidRDefault="00DC3898" w:rsidP="00AC3167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Оплата труда в других случаях выполнения работ в условиях, отклоняющихся от нормальных, устанавливается работникам </w:t>
      </w:r>
      <w:r w:rsidR="00F61878">
        <w:rPr>
          <w:rFonts w:ascii="Times New Roman" w:eastAsia="Times New Roman" w:hAnsi="Times New Roman"/>
          <w:sz w:val="28"/>
          <w:lang w:eastAsia="ru-RU"/>
        </w:rPr>
        <w:t>Предприятия</w:t>
      </w:r>
      <w:r>
        <w:rPr>
          <w:rFonts w:ascii="Times New Roman" w:eastAsia="Times New Roman" w:hAnsi="Times New Roman"/>
          <w:sz w:val="28"/>
          <w:lang w:eastAsia="ru-RU"/>
        </w:rPr>
        <w:t xml:space="preserve"> на основании </w:t>
      </w:r>
      <w:r w:rsidRPr="00C36066">
        <w:rPr>
          <w:rFonts w:ascii="Times New Roman" w:eastAsia="Times New Roman" w:hAnsi="Times New Roman"/>
          <w:sz w:val="28"/>
          <w:szCs w:val="28"/>
          <w:lang w:eastAsia="ru-RU"/>
        </w:rPr>
        <w:t>статьи 149 Трудового кодекса Российской Федерации.</w:t>
      </w:r>
    </w:p>
    <w:p w14:paraId="79427570" w14:textId="77777777" w:rsidR="00DC3898" w:rsidRDefault="00DC3898" w:rsidP="00AC31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3.</w:t>
      </w:r>
      <w:r w:rsidR="00F61878">
        <w:rPr>
          <w:rFonts w:ascii="Times New Roman" w:eastAsia="Times New Roman" w:hAnsi="Times New Roman"/>
          <w:sz w:val="28"/>
          <w:lang w:eastAsia="ru-RU"/>
        </w:rPr>
        <w:t>5</w:t>
      </w:r>
      <w:r>
        <w:rPr>
          <w:rFonts w:ascii="Times New Roman" w:eastAsia="Times New Roman" w:hAnsi="Times New Roman"/>
          <w:sz w:val="28"/>
          <w:lang w:eastAsia="ru-RU"/>
        </w:rPr>
        <w:t xml:space="preserve">. Оплата труда в выходные и нерабочие праздничные дни </w:t>
      </w:r>
      <w:r>
        <w:rPr>
          <w:rFonts w:ascii="Times New Roman" w:eastAsia="Times New Roman" w:hAnsi="Times New Roman"/>
          <w:sz w:val="28"/>
          <w:lang w:eastAsia="ru-RU"/>
        </w:rPr>
        <w:lastRenderedPageBreak/>
        <w:t>производится на основании статьи 153 Трудового кодекса Российской Федерации.</w:t>
      </w:r>
    </w:p>
    <w:p w14:paraId="05A05283" w14:textId="77777777" w:rsidR="00DC3898" w:rsidRDefault="00DC3898" w:rsidP="00AC31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3.</w:t>
      </w:r>
      <w:r w:rsidR="00F61878">
        <w:rPr>
          <w:rFonts w:ascii="Times New Roman" w:eastAsia="Times New Roman" w:hAnsi="Times New Roman"/>
          <w:sz w:val="28"/>
          <w:lang w:eastAsia="ru-RU"/>
        </w:rPr>
        <w:t>6</w:t>
      </w:r>
      <w:r>
        <w:rPr>
          <w:rFonts w:ascii="Times New Roman" w:eastAsia="Times New Roman" w:hAnsi="Times New Roman"/>
          <w:sz w:val="28"/>
          <w:lang w:eastAsia="ru-RU"/>
        </w:rPr>
        <w:t>. Размеры и условия осуществления выплат компенсационного характера конкретизируются в трудовых договорах работников.</w:t>
      </w:r>
    </w:p>
    <w:p w14:paraId="728A12C6" w14:textId="77777777" w:rsidR="00F61878" w:rsidRPr="00F61878" w:rsidRDefault="00F61878" w:rsidP="00F61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3.7. </w:t>
      </w: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Доплата за совмещение профессий (должностей):</w:t>
      </w:r>
    </w:p>
    <w:p w14:paraId="35FF360F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Доплата одному работнику не ограничивается максимальным размером и</w:t>
      </w:r>
    </w:p>
    <w:p w14:paraId="1AC9A84E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в пределах экономии фонда заработной платы по тарифной ставке и окладу совмещаемой должности работников. Под совмещением профессии (должности) понимают </w:t>
      </w:r>
      <w:proofErr w:type="gramStart"/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наряду</w:t>
      </w:r>
      <w:proofErr w:type="gramEnd"/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своей основной</w:t>
      </w:r>
    </w:p>
    <w:p w14:paraId="454A7D6B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обусловленной трудовым договором, дополнительной работы по другой профессии (должности) за дополнительную плату (ст.151 ТК </w:t>
      </w:r>
      <w:proofErr w:type="gramStart"/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РФ )</w:t>
      </w:r>
      <w:proofErr w:type="gramEnd"/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BA5DD7" w14:textId="77777777" w:rsidR="00F61878" w:rsidRPr="00F61878" w:rsidRDefault="00F61878" w:rsidP="00F61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совмещения должностей, является наличие в штатном расписании вакантной профессии (должности). При отсутствии вакансии профессии невозможно.</w:t>
      </w:r>
    </w:p>
    <w:p w14:paraId="69AEF77D" w14:textId="77777777" w:rsidR="00F61878" w:rsidRPr="00F61878" w:rsidRDefault="00F61878" w:rsidP="00F61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работника, высвобождаемого в результате профессий (должностей) могут возлагаться на одного или нескольких работников.</w:t>
      </w:r>
    </w:p>
    <w:p w14:paraId="7859764F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 совмещении профессии (должности) заключается на определённый срок или без срока. Оформляется приказом руководителя с указанием совмещаемой профессии (должности) и размера доплат.</w:t>
      </w:r>
    </w:p>
    <w:p w14:paraId="1B1CB73A" w14:textId="77777777" w:rsidR="00F61878" w:rsidRPr="00F61878" w:rsidRDefault="00F61878" w:rsidP="00F61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за совмещение профессии (должности) могут устанавливаться</w:t>
      </w:r>
    </w:p>
    <w:p w14:paraId="37ADEFBB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которые относятся к той же или разным категориям персонала.</w:t>
      </w:r>
    </w:p>
    <w:p w14:paraId="26D2B399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за совмещение профессий не устанавливаются в тех случаях, когда</w:t>
      </w:r>
    </w:p>
    <w:p w14:paraId="7C40C62D" w14:textId="77777777" w:rsidR="00F61878" w:rsidRPr="00F61878" w:rsidRDefault="00F61878" w:rsidP="00F61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совмещаемая работа обусловлена трудовым договором (входит в круг обязанностей работника) или поручается работнику в установленном законодательством порядке в связи с недостаточной загруженностью по основной работе.</w:t>
      </w:r>
    </w:p>
    <w:p w14:paraId="5BFFA521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за увеличение объёма работ (или за расширение зоны обслуживания):</w:t>
      </w:r>
    </w:p>
    <w:p w14:paraId="6EADBE6D" w14:textId="5DB42C9A" w:rsidR="00735449" w:rsidRPr="00735449" w:rsidRDefault="00735449" w:rsidP="00F84A1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Доплата одному работнику максимальными размерами не ограничиваются и определяются наличием экономии по тарифным ставкам и окладам, которые могли бы выплачиваться при соблюдении нормативной (штатной) численности</w:t>
      </w:r>
      <w:r w:rsidR="00F8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 Под увеличением объёма работ понимается выполнение работником</w:t>
      </w:r>
      <w:r w:rsidR="00F8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со своей основной работой, обусловленной трудовым договором, дополнительного объёма работ </w:t>
      </w:r>
      <w:proofErr w:type="gramStart"/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одной</w:t>
      </w:r>
      <w:proofErr w:type="gramEnd"/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той же вакантной профессии (должности).</w:t>
      </w:r>
    </w:p>
    <w:p w14:paraId="3D9D33BC" w14:textId="4C2BE954" w:rsidR="00735449" w:rsidRPr="00735449" w:rsidRDefault="00735449" w:rsidP="00766D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 за увеличение объёма работ каждому работнику устанавливаются</w:t>
      </w:r>
      <w:r w:rsidR="0076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дифференцировано в зависимости от сложности характера и объёма работ, затрат рабочего времени.</w:t>
      </w:r>
    </w:p>
    <w:p w14:paraId="52D682DF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на увеличение объёма работ оформляется приказом руководителя с указанием объёма дополнительно выполняемых работ и размера доплаты.</w:t>
      </w:r>
    </w:p>
    <w:p w14:paraId="0A677B1C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Доплаты за выполнение обязанностей временно отсутствующего работника:</w:t>
      </w:r>
    </w:p>
    <w:p w14:paraId="3EEA8955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доплаты устанавливается в пределах до 100% тарифной ставки</w:t>
      </w:r>
    </w:p>
    <w:p w14:paraId="5C3403CF" w14:textId="0CFAAD57" w:rsidR="00735449" w:rsidRPr="00735449" w:rsidRDefault="00735449" w:rsidP="00735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(оклада) отсутствующего работника. Под выполнением обязанностей временно</w:t>
      </w:r>
      <w:r w:rsidR="0076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отсутствующего работника без освобождения от своей работы следует понимать</w:t>
      </w:r>
      <w:r w:rsidR="0076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замену работника, отсутствующего в связи с болезнью, отпуском без сохранения</w:t>
      </w:r>
      <w:r w:rsidR="0076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зарплаты (сроком до двух недель и женщины, находящиеся в отпуске по уходу за ребёнком) и по другим причинам, когда в соответствии с действующим законодательством за ним сохраняется должность (рабочее место), другим работником по их согласию по одной и той же или разным должностям (профессиям), очередной отпуск уборщиков производственных и служебных</w:t>
      </w:r>
      <w:r w:rsidR="0076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помещений, рабочих.</w:t>
      </w:r>
    </w:p>
    <w:p w14:paraId="52831535" w14:textId="77777777" w:rsidR="00735449" w:rsidRPr="00735449" w:rsidRDefault="00735449" w:rsidP="007354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Доплата за сверхурочную работу:</w:t>
      </w:r>
    </w:p>
    <w:p w14:paraId="09D17982" w14:textId="77777777" w:rsidR="00735449" w:rsidRPr="00735449" w:rsidRDefault="00735449" w:rsidP="007354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 сверхурочной работой понимается работа, производимая работником за пределами установленной продолжительности рабочего времени, а также сверх нормального числа рабочих часов за учетный период. Учетным периодом считать календарный год. Для этого в предприятии ведется суммированный учет рабочего времени для отдельных работников. Сверхурочная работа оплачивается за первые два часа работы – в полуторном размере, за последующие часы – в двойном размере, по желанию работника сверхурочная работа компенсируется предоставлением дополнительного времени отдыха, продолжительностью отработанного сверхурочно.</w:t>
      </w:r>
    </w:p>
    <w:p w14:paraId="442F2F3E" w14:textId="77777777" w:rsidR="00735449" w:rsidRPr="00735449" w:rsidRDefault="00735449" w:rsidP="007354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Доплата за работу в выходные и праздничные дни:</w:t>
      </w:r>
    </w:p>
    <w:p w14:paraId="61342E25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за работу в выходные и праздничные дни оплачивается в</w:t>
      </w:r>
    </w:p>
    <w:p w14:paraId="29DB2C5E" w14:textId="77777777" w:rsidR="00735449" w:rsidRPr="00735449" w:rsidRDefault="00735449" w:rsidP="00735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двойном размере. По желанию работника, работавшего в выходной или нерабочий праздничный день, ему предоставляется другой день отдыха. В этом случае, работа в нерабочий праздничный день оплачивается в одинарном размере, а день отдыха оплате не подлежит.</w:t>
      </w:r>
    </w:p>
    <w:p w14:paraId="5841CD57" w14:textId="77777777" w:rsidR="00735449" w:rsidRPr="00735449" w:rsidRDefault="00735449" w:rsidP="0073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Выплаты компенсационного характера работникам МУП производится на основании приказа руководителя МУП.</w:t>
      </w:r>
    </w:p>
    <w:p w14:paraId="6F6F6F79" w14:textId="77777777" w:rsidR="00735449" w:rsidRPr="00735449" w:rsidRDefault="00735449" w:rsidP="0073544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35449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Руководителю МУП производятся выплаты компенсационного характера по согласованию с учредителем.</w:t>
      </w:r>
    </w:p>
    <w:p w14:paraId="2114723D" w14:textId="77777777" w:rsidR="00DC3898" w:rsidRDefault="00DC3898" w:rsidP="00AC3167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IV. Выплаты стимулирующего характера</w:t>
      </w:r>
    </w:p>
    <w:p w14:paraId="286F5C9D" w14:textId="77777777" w:rsidR="00DC3898" w:rsidRDefault="00DC3898" w:rsidP="00AC3167">
      <w:pPr>
        <w:widowControl w:val="0"/>
        <w:numPr>
          <w:ilvl w:val="1"/>
          <w:numId w:val="4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К выплатам стимулирующего характера относятся выплаты, направленные на стимулирование работников за качественные результаты труда, а также поощрение за выполненную работу.</w:t>
      </w:r>
    </w:p>
    <w:p w14:paraId="5340AD54" w14:textId="77777777" w:rsidR="00DC3898" w:rsidRDefault="00DC3898" w:rsidP="00AC3167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4.2. Работникам </w:t>
      </w:r>
      <w:r w:rsidR="00F61878">
        <w:rPr>
          <w:rFonts w:ascii="Times New Roman" w:eastAsia="Times New Roman" w:hAnsi="Times New Roman"/>
          <w:sz w:val="28"/>
          <w:lang w:eastAsia="ru-RU"/>
        </w:rPr>
        <w:t>Предприятия</w:t>
      </w:r>
      <w:r>
        <w:rPr>
          <w:rFonts w:ascii="Times New Roman" w:eastAsia="Times New Roman" w:hAnsi="Times New Roman"/>
          <w:sz w:val="28"/>
          <w:lang w:eastAsia="ru-RU"/>
        </w:rPr>
        <w:t>, в пределах утверждённого фонда оплаты труда, могут устанавливаться следующие выплаты стимулирующего характера:</w:t>
      </w:r>
    </w:p>
    <w:p w14:paraId="7346557D" w14:textId="77777777" w:rsidR="00DC3898" w:rsidRDefault="00DC3898" w:rsidP="00AC31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14:paraId="6C4AA4C7" w14:textId="77777777" w:rsidR="00DC3898" w:rsidRDefault="00DC3898" w:rsidP="00AC31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- выплаты за интенсивность и высокие результаты работы;</w:t>
      </w:r>
    </w:p>
    <w:p w14:paraId="06A0569D" w14:textId="77777777" w:rsidR="00DC3898" w:rsidRDefault="00DC3898" w:rsidP="00AC31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- выплаты за качество выполняемых работ;</w:t>
      </w:r>
    </w:p>
    <w:p w14:paraId="5027834D" w14:textId="77777777" w:rsidR="00DC3898" w:rsidRDefault="00DC3898" w:rsidP="00AC31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lastRenderedPageBreak/>
        <w:t>- персональные выплаты (с учетом сложности, напряженности и особого режима работы, опыта работы, обеспечения заработной платы работника на уровне размера минимальной заработной платы (минимального размера оплаты труда, установленного в Красноярском крае));</w:t>
      </w:r>
    </w:p>
    <w:p w14:paraId="16E4F8A4" w14:textId="77777777" w:rsidR="00DC3898" w:rsidRDefault="00DC3898" w:rsidP="00AC31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- выплаты по итогам работы;</w:t>
      </w:r>
    </w:p>
    <w:p w14:paraId="0FFF0B5C" w14:textId="77777777" w:rsidR="00DC3898" w:rsidRDefault="00DC3898" w:rsidP="00AC316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Виды выплат отвечают уставным задачам </w:t>
      </w:r>
      <w:r w:rsidR="00F61878">
        <w:rPr>
          <w:rFonts w:ascii="Times New Roman" w:eastAsia="Times New Roman" w:hAnsi="Times New Roman"/>
          <w:sz w:val="28"/>
          <w:lang w:eastAsia="ru-RU"/>
        </w:rPr>
        <w:t>Предприятия</w:t>
      </w:r>
      <w:r>
        <w:rPr>
          <w:rFonts w:ascii="Times New Roman" w:eastAsia="Times New Roman" w:hAnsi="Times New Roman"/>
          <w:sz w:val="28"/>
          <w:lang w:eastAsia="ru-RU"/>
        </w:rPr>
        <w:t>.</w:t>
      </w:r>
    </w:p>
    <w:p w14:paraId="46638BC8" w14:textId="77777777" w:rsidR="00DC3898" w:rsidRDefault="00DC3898" w:rsidP="00AC316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Конкретный размер выплат стимулирующего характера (за исключением персональных выплат) устанавливается в абсолютном размере.</w:t>
      </w:r>
    </w:p>
    <w:p w14:paraId="73F65CCE" w14:textId="77777777" w:rsidR="00DC3898" w:rsidRDefault="00DC3898" w:rsidP="00AC3167">
      <w:pPr>
        <w:numPr>
          <w:ilvl w:val="1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Выплаты стимулирующего характера устанавливаются </w:t>
      </w:r>
      <w:r w:rsidR="00984F7B">
        <w:rPr>
          <w:rFonts w:ascii="Times New Roman" w:eastAsia="Times New Roman" w:hAnsi="Times New Roman"/>
          <w:sz w:val="28"/>
          <w:lang w:eastAsia="ru-RU"/>
        </w:rPr>
        <w:t xml:space="preserve">руководителем </w:t>
      </w:r>
      <w:r w:rsidR="00F61878">
        <w:rPr>
          <w:rFonts w:ascii="Times New Roman" w:eastAsia="Times New Roman" w:hAnsi="Times New Roman"/>
          <w:sz w:val="28"/>
          <w:lang w:eastAsia="ru-RU"/>
        </w:rPr>
        <w:t>Предприятия</w:t>
      </w:r>
      <w:r w:rsidR="00984F7B">
        <w:rPr>
          <w:rFonts w:ascii="Times New Roman" w:eastAsia="Times New Roman" w:hAnsi="Times New Roman"/>
          <w:sz w:val="28"/>
          <w:lang w:eastAsia="ru-RU"/>
        </w:rPr>
        <w:t xml:space="preserve"> ежемесячно, за исключением выплат по итогам работы за год.</w:t>
      </w:r>
    </w:p>
    <w:p w14:paraId="4D535348" w14:textId="77777777" w:rsidR="00DC3898" w:rsidRDefault="00DC3898" w:rsidP="00AC316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Выплаты стимулирующего характера устанавливаются работникам с учётом критериев, позволяющих оценить результативность и качество его работы. </w:t>
      </w:r>
    </w:p>
    <w:p w14:paraId="10AEC228" w14:textId="77777777" w:rsidR="00DC3898" w:rsidRDefault="00DC3898" w:rsidP="00AC316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Стимулирующие выплаты работникам </w:t>
      </w:r>
      <w:r w:rsidR="00735449">
        <w:rPr>
          <w:rFonts w:ascii="Times New Roman" w:eastAsia="Times New Roman" w:hAnsi="Times New Roman"/>
          <w:sz w:val="28"/>
          <w:lang w:eastAsia="ru-RU"/>
        </w:rPr>
        <w:t>Предприятия</w:t>
      </w:r>
      <w:r>
        <w:rPr>
          <w:rFonts w:ascii="Times New Roman" w:eastAsia="Times New Roman" w:hAnsi="Times New Roman"/>
          <w:sz w:val="28"/>
          <w:lang w:eastAsia="ru-RU"/>
        </w:rPr>
        <w:t xml:space="preserve"> устанавливаются на месяц (смену) и(или) квартал (сезон) приказом руководителя и выплачиваются ежемесячно пропорционально фактически отработанному времени в учетном периоде.</w:t>
      </w:r>
    </w:p>
    <w:p w14:paraId="1B5B3992" w14:textId="77777777" w:rsidR="00DC3898" w:rsidRDefault="00DC3898" w:rsidP="00AC3167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 для работников </w:t>
      </w:r>
      <w:r w:rsidR="00735449">
        <w:rPr>
          <w:rFonts w:ascii="Times New Roman" w:eastAsia="Times New Roman" w:hAnsi="Times New Roman"/>
          <w:sz w:val="28"/>
          <w:szCs w:val="28"/>
          <w:lang w:eastAsia="ru-RU"/>
        </w:rPr>
        <w:t>Предприятий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определяются согласно </w:t>
      </w:r>
      <w:r w:rsidR="00984F7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таблице № </w:t>
      </w:r>
      <w:r w:rsidR="0029017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E60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Положению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BC62FE" w14:textId="77777777" w:rsidR="00A41809" w:rsidRDefault="00BE605B" w:rsidP="00BE605B">
      <w:pPr>
        <w:tabs>
          <w:tab w:val="left" w:pos="1134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№ </w:t>
      </w:r>
      <w:r w:rsidR="0029017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72E72A7" w14:textId="77777777" w:rsidR="00F6728E" w:rsidRDefault="00F6728E" w:rsidP="00BE605B">
      <w:pPr>
        <w:tabs>
          <w:tab w:val="left" w:pos="1134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F15C57" w14:textId="77777777" w:rsidR="00F6728E" w:rsidRDefault="00F6728E" w:rsidP="00BE605B">
      <w:pPr>
        <w:tabs>
          <w:tab w:val="left" w:pos="1134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9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86"/>
        <w:gridCol w:w="2420"/>
        <w:gridCol w:w="2698"/>
        <w:gridCol w:w="1443"/>
        <w:gridCol w:w="1149"/>
      </w:tblGrid>
      <w:tr w:rsidR="00F6728E" w:rsidRPr="00C36066" w14:paraId="5A847275" w14:textId="77777777" w:rsidTr="00DE6197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5033" w14:textId="77777777" w:rsidR="00F6728E" w:rsidRPr="00C36066" w:rsidRDefault="00F6728E" w:rsidP="00DE6197">
            <w:pPr>
              <w:snapToGrid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75559128"/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Должности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58CB" w14:textId="77777777" w:rsidR="00F6728E" w:rsidRPr="00C36066" w:rsidRDefault="00F6728E" w:rsidP="00DE6197">
            <w:pPr>
              <w:snapToGrid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 результативности и качества труда работников и периодичность оценки для установления выплат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83A4A" w14:textId="77777777" w:rsidR="00F6728E" w:rsidRPr="00C36066" w:rsidRDefault="00F6728E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FADB" w14:textId="1BB9AE74" w:rsidR="00F6728E" w:rsidRPr="00C36066" w:rsidRDefault="00F6728E" w:rsidP="00511319">
            <w:pPr>
              <w:snapToGrid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</w:t>
            </w:r>
            <w:r w:rsidR="00EE50E5" w:rsidRPr="00D91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выплат</w:t>
            </w:r>
          </w:p>
        </w:tc>
      </w:tr>
      <w:tr w:rsidR="00F6728E" w:rsidRPr="00C36066" w14:paraId="64CE90A7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7D69C" w14:textId="77777777" w:rsidR="00F6728E" w:rsidRPr="00C36066" w:rsidRDefault="00F6728E" w:rsidP="00DE61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0EBEC" w14:textId="77777777" w:rsidR="00F6728E" w:rsidRPr="00C36066" w:rsidRDefault="00F6728E" w:rsidP="00DE619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7A0FD" w14:textId="77777777" w:rsidR="00F6728E" w:rsidRPr="00C36066" w:rsidRDefault="00F6728E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7E518" w14:textId="77777777" w:rsidR="00F6728E" w:rsidRPr="00C36066" w:rsidRDefault="00F6728E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индикатор</w:t>
            </w: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CC18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728E" w:rsidRPr="00C36066" w14:paraId="4349C8C7" w14:textId="77777777" w:rsidTr="00DE6197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05200" w14:textId="77777777" w:rsidR="00F6728E" w:rsidRPr="00C36066" w:rsidRDefault="00735449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</w:t>
            </w:r>
            <w:r w:rsidR="00F6728E"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Бухгалтер </w:t>
            </w:r>
          </w:p>
          <w:p w14:paraId="32A6A317" w14:textId="77777777" w:rsidR="00F6728E" w:rsidRPr="00C36066" w:rsidRDefault="00F6728E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8212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6728E" w:rsidRPr="00C36066" w14:paraId="3746EEED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844C7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32889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делопроизводства в полном объеме и в соответствие с </w:t>
            </w:r>
            <w:proofErr w:type="gramStart"/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регламентирующими  документами</w:t>
            </w:r>
            <w:proofErr w:type="gramEnd"/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116E9FC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B422A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письменных замечаний руководителя </w:t>
            </w:r>
            <w:r w:rsidR="00F61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Предприятия</w:t>
            </w: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учредителя по ведению документации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60206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F0DB8" w14:textId="77777777" w:rsidR="00F6728E" w:rsidRDefault="00EE50E5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  <w:p w14:paraId="593473DB" w14:textId="77777777" w:rsidR="00EE50E5" w:rsidRDefault="00EE50E5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4885EE" w14:textId="3DCEB364" w:rsidR="00EE50E5" w:rsidRPr="00C36066" w:rsidRDefault="00EE50E5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728E" w:rsidRPr="00C36066" w14:paraId="079C13D5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8D06A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055EF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Своевременная подготовка финансово-экономических документов</w:t>
            </w:r>
          </w:p>
          <w:p w14:paraId="139DB374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A25E9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Полнота и соответствие локальным нормативным актам </w:t>
            </w:r>
            <w:r w:rsidR="00F61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D1B09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 соответствие нормам действующего законодательства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F560" w14:textId="1D379AEB" w:rsidR="00F6728E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  <w:tr w:rsidR="00F6728E" w:rsidRPr="00C36066" w14:paraId="775E6EAD" w14:textId="77777777" w:rsidTr="00DE6197">
        <w:trPr>
          <w:trHeight w:val="131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8F73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8E3AC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нарушений сроков и качества подготовки и сдачи отчетности</w:t>
            </w:r>
          </w:p>
          <w:p w14:paraId="4AA346D4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10AE7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Нарушение сроков подготовки и сдачи отчетности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4297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92AA" w14:textId="12C0F37C" w:rsidR="00F6728E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F6728E" w:rsidRPr="00C36066" w14:paraId="13804FA9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EAD7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2E05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F6728E" w:rsidRPr="00C36066" w14:paraId="3651F83B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CB1B4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1FC8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финансово - экономической деятельности</w:t>
            </w:r>
          </w:p>
          <w:p w14:paraId="7D6209E1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1EEDB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проведение расчетов, возникающих в процессе исполнения, в пределах санкционированных расходов бюджетной сметы или плана финансово-хозяйственной деятельности, с организациями и отдельными физическими лицами, отсутствие просроченной кредиторской задолженности и нереальной к взысканию дебиторской задолженности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139C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замечаний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2F86" w14:textId="6A50C358" w:rsidR="00F6728E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35%</w:t>
            </w:r>
          </w:p>
        </w:tc>
      </w:tr>
      <w:tr w:rsidR="00F6728E" w:rsidRPr="00C36066" w14:paraId="458EC41A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CAD07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6A4DB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Добросовестное исполнение трудовых обязанностей</w:t>
            </w:r>
          </w:p>
          <w:p w14:paraId="5A9F520E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D487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письменных жалоб </w:t>
            </w:r>
            <w:proofErr w:type="gramStart"/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 качество</w:t>
            </w:r>
            <w:proofErr w:type="gramEnd"/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исполнения трудовых обязанностей и дисциплинарных взысканий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51909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2785" w14:textId="044BD1D8" w:rsidR="00F6728E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30%</w:t>
            </w:r>
          </w:p>
        </w:tc>
      </w:tr>
      <w:tr w:rsidR="00F6728E" w:rsidRPr="00C36066" w14:paraId="146A4843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5E86D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4769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Выплаты за качество выполняемых работ </w:t>
            </w:r>
          </w:p>
        </w:tc>
      </w:tr>
      <w:tr w:rsidR="00F6728E" w:rsidRPr="00C36066" w14:paraId="7262FD87" w14:textId="77777777" w:rsidTr="00DE619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2DFE5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43ED1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эффективностью расходования средств</w:t>
            </w:r>
          </w:p>
          <w:p w14:paraId="575A9D9C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D40AA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соответствия осуществляемых хозяйственных операций законодательству, контроль за движением имущества и выполнением обязательств </w:t>
            </w:r>
            <w:r w:rsidR="00F61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68F2C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письменных замечаний руководителя </w:t>
            </w:r>
            <w:r w:rsidR="00F61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Предприятия</w:t>
            </w: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учредителя и иных контролирующих и надзорных органов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8DE3" w14:textId="7E56E49C" w:rsidR="00F6728E" w:rsidRPr="00C36066" w:rsidRDefault="00D916C7" w:rsidP="005113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</w:tr>
      <w:tr w:rsidR="00F6728E" w:rsidRPr="00C36066" w14:paraId="1744BAF7" w14:textId="77777777" w:rsidTr="00DE6197">
        <w:trPr>
          <w:trHeight w:val="152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5097F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A24E2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и своевременное предоставление бухгалтерской, налоговой и статистической отчетности </w:t>
            </w:r>
          </w:p>
          <w:p w14:paraId="6B159A1C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6243A" w14:textId="77777777" w:rsidR="00F6728E" w:rsidRPr="00C36066" w:rsidRDefault="00F6728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формирования полной и достоверной информации, своевременность предоставления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88E1" w14:textId="77777777" w:rsidR="00F6728E" w:rsidRPr="00C36066" w:rsidRDefault="00F6728E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полном объеме и в срок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0857" w14:textId="11D4E234" w:rsidR="00F6728E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30%</w:t>
            </w:r>
          </w:p>
        </w:tc>
      </w:tr>
      <w:bookmarkEnd w:id="1"/>
      <w:tr w:rsidR="00A41809" w:rsidRPr="00C36066" w14:paraId="72602F96" w14:textId="77777777" w:rsidTr="00237720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428A" w14:textId="77777777" w:rsidR="00A41809" w:rsidRPr="000E225C" w:rsidRDefault="00735449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</w:t>
            </w:r>
          </w:p>
          <w:p w14:paraId="24967370" w14:textId="77777777" w:rsidR="00A41809" w:rsidRPr="000E225C" w:rsidRDefault="00A41809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5838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41809" w:rsidRPr="000E225C" w14:paraId="5F1B33EC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E8620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C648D" w14:textId="77777777" w:rsidR="00A41809" w:rsidRPr="000E225C" w:rsidRDefault="000E225C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Ведение посредством современных средств автоматизации сбора, учета и хранения информации с помощи информационных компьютерных технологий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307D" w14:textId="77777777" w:rsidR="00A41809" w:rsidRPr="000E225C" w:rsidRDefault="000E225C" w:rsidP="00D379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  <w:r w:rsidR="00D379D7" w:rsidRPr="000E2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31F41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AD32" w14:textId="393CE93F" w:rsidR="00A41809" w:rsidRPr="000E225C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D379D7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41809" w:rsidRPr="00C36066" w14:paraId="712DFB43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3DFFE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E564" w14:textId="77777777" w:rsidR="00A41809" w:rsidRPr="000E225C" w:rsidRDefault="000E225C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предприятия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3087" w14:textId="77777777" w:rsidR="00D379D7" w:rsidRPr="000E225C" w:rsidRDefault="00D379D7" w:rsidP="00D3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14:paraId="715F86FA" w14:textId="77777777" w:rsidR="00A41809" w:rsidRPr="000E225C" w:rsidRDefault="000E225C" w:rsidP="00D3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нормативным и регламентирующим работу актам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A2026" w14:textId="77777777" w:rsidR="00D379D7" w:rsidRPr="000E225C" w:rsidRDefault="00D379D7" w:rsidP="00D3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зафиксированных замечаний</w:t>
            </w:r>
          </w:p>
          <w:p w14:paraId="7D405167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E983" w14:textId="523E9CD4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7E0D0D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860B3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41809" w:rsidRPr="00C36066" w14:paraId="5CC0E4C9" w14:textId="77777777" w:rsidTr="00237720">
        <w:trPr>
          <w:trHeight w:val="131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2DC8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0F9F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нарушений сроков и качества подготовки и сдачи отчетности</w:t>
            </w:r>
          </w:p>
          <w:p w14:paraId="143E28EC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ежемесячно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4976A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Нарушение сроков подготовки и сдачи отчетности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18165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C8E6" w14:textId="7647497C" w:rsidR="00A41809" w:rsidRPr="000E225C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127C3E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860B3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41809" w:rsidRPr="00C36066" w14:paraId="280DDAF7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5ECED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F2E3E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41809" w:rsidRPr="00C36066" w14:paraId="5573316B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5F26C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1F805" w14:textId="77777777" w:rsidR="00A41809" w:rsidRPr="000E225C" w:rsidRDefault="00D379D7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Владение специализированными информационными программами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A909" w14:textId="77777777" w:rsidR="00D379D7" w:rsidRPr="000E225C" w:rsidRDefault="00D379D7" w:rsidP="00D3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DA5BA93" w14:textId="77777777" w:rsidR="00A41809" w:rsidRPr="000E225C" w:rsidRDefault="00D379D7" w:rsidP="00D379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805A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замечаний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FEC90" w14:textId="14F82560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</w:tr>
      <w:tr w:rsidR="00A41809" w:rsidRPr="00C36066" w14:paraId="4C6AEA08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BBF4C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8FE3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Выплаты за качество выполняемых работ </w:t>
            </w:r>
          </w:p>
        </w:tc>
      </w:tr>
      <w:tr w:rsidR="00A41809" w:rsidRPr="00C36066" w14:paraId="77941394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10468" w14:textId="77777777" w:rsidR="00A41809" w:rsidRPr="00311AA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2D8E9" w14:textId="77777777" w:rsidR="00A41809" w:rsidRPr="000E225C" w:rsidRDefault="00127C3E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дисциплина, оперативность и качество выполнения работ, соблюдение сроков сдачи отчетов, подготовка документации к исполнению, достоверность предоставляемой информации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80EEE" w14:textId="77777777" w:rsidR="00127C3E" w:rsidRPr="000E225C" w:rsidRDefault="00127C3E" w:rsidP="0012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2D21815A" w14:textId="77777777" w:rsidR="00A41809" w:rsidRPr="000E225C" w:rsidRDefault="00127C3E" w:rsidP="00127C3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sz w:val="24"/>
                <w:szCs w:val="24"/>
              </w:rPr>
              <w:t>Исполнение заданий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18B5" w14:textId="77777777" w:rsidR="00A41809" w:rsidRPr="000E225C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письменных замечаний </w:t>
            </w:r>
            <w:r w:rsidR="00127C3E"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Директора </w:t>
            </w:r>
            <w:r w:rsidR="00F61878"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Предприятия</w:t>
            </w:r>
            <w:r w:rsidRPr="000E2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учредителя и иных контролирующих и надзорных органов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CEBD" w14:textId="6DCBA2D3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A41809" w:rsidRPr="00C36066" w14:paraId="4D827612" w14:textId="77777777" w:rsidTr="00237720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01CB0" w14:textId="77777777" w:rsidR="00A41809" w:rsidRPr="00C36066" w:rsidRDefault="00735449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Юрисконсульт</w:t>
            </w: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95299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2408ED" w:rsidRPr="00C36066" w14:paraId="62876D4E" w14:textId="77777777" w:rsidTr="00D916C7">
        <w:trPr>
          <w:trHeight w:val="131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87D1D" w14:textId="77777777" w:rsidR="002408ED" w:rsidRPr="00C36066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E47C93" w14:textId="77777777" w:rsidR="002408ED" w:rsidRPr="00C36066" w:rsidRDefault="002408ED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подготовки в соответствии с требованиями законодательства документов, предоставляемых суду, юридическим и физическим лицам, и предоставление информации в установленные сроки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C18B4" w14:textId="77777777" w:rsidR="002408ED" w:rsidRPr="00C36066" w:rsidRDefault="002408ED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по запросам учредителя и сторонних организаций информации в установленные сроки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C6A44" w14:textId="77777777" w:rsidR="002408ED" w:rsidRPr="00EA4E80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56103" w14:textId="3DE82B29" w:rsidR="002408ED" w:rsidRPr="00EA4E80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D2A3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408ED" w:rsidRPr="00C36066" w14:paraId="60E62136" w14:textId="77777777" w:rsidTr="00D916C7">
        <w:trPr>
          <w:trHeight w:val="131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3E0A" w14:textId="77777777" w:rsidR="002408ED" w:rsidRPr="00C36066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4DC89E" w14:textId="77777777" w:rsidR="002408ED" w:rsidRDefault="002408ED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63E13" w14:textId="77777777" w:rsidR="002408ED" w:rsidRDefault="002408ED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решений суда о признании действий предприятия незаконными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3AB1" w14:textId="77777777" w:rsidR="002408ED" w:rsidRPr="00EA4E80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05F54" w14:textId="5B3C1DB0" w:rsidR="002408ED" w:rsidRPr="00EA4E80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D2A3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15%</w:t>
            </w:r>
          </w:p>
        </w:tc>
      </w:tr>
      <w:tr w:rsidR="002408ED" w:rsidRPr="00C36066" w14:paraId="76E2FDF8" w14:textId="77777777" w:rsidTr="00D916C7">
        <w:trPr>
          <w:trHeight w:val="131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4ECA8" w14:textId="77777777" w:rsidR="002408ED" w:rsidRPr="00C36066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7D348" w14:textId="77777777" w:rsidR="002408ED" w:rsidRDefault="002408ED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13A84" w14:textId="77777777" w:rsidR="002408ED" w:rsidRDefault="002408ED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по итогам работы нарушений в содержании и своевременности направления уведомлений, заявлений, писем, отзывов и др.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86C3" w14:textId="77777777" w:rsidR="002408ED" w:rsidRPr="00EA4E80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4B224" w14:textId="4C9055F7" w:rsidR="002408ED" w:rsidRPr="00EA4E80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D2A3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</w:tr>
      <w:tr w:rsidR="00A41809" w:rsidRPr="00C36066" w14:paraId="0F05CA2C" w14:textId="77777777" w:rsidTr="00237720">
        <w:trPr>
          <w:trHeight w:val="154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60CB3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27BD" w14:textId="77777777" w:rsidR="00A41809" w:rsidRPr="00C36066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требований, установленных трудовым законодательством, по ведению личных дел (карточек) работников предприятия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B491E" w14:textId="77777777" w:rsidR="00A41809" w:rsidRPr="00C36066" w:rsidRDefault="002408ED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порядка ведения трудовых книжек</w:t>
            </w:r>
            <w:r w:rsidR="00EA4E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личных дел (карточек) работников предприятия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0B401" w14:textId="77777777" w:rsidR="00A41809" w:rsidRPr="00EA4E80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замечаний </w:t>
            </w:r>
            <w:proofErr w:type="gramStart"/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руководителя  по</w:t>
            </w:r>
            <w:proofErr w:type="gramEnd"/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ведению документации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555D" w14:textId="6665C238" w:rsidR="00A41809" w:rsidRPr="00EA4E80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  <w:tr w:rsidR="00A41809" w:rsidRPr="00C36066" w14:paraId="1CF6763E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B759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C879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A41809" w:rsidRPr="00C36066" w14:paraId="3CB26942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2E96A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14685" w14:textId="77777777" w:rsidR="00A41809" w:rsidRPr="00C36066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профессионального и грамотного оказания работникам предприятия правовой помощи при подготовке документов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B534D" w14:textId="77777777" w:rsidR="00A41809" w:rsidRPr="00C36066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проверок документов, предоставляемых на подпись руководителю, на соответствие действующему законодательству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79BE5" w14:textId="77777777" w:rsidR="00A41809" w:rsidRPr="00C36066" w:rsidRDefault="00A41809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полном объеме, в срок, без замечаний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81BF" w14:textId="1ABBCD3D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  <w:tr w:rsidR="00EA4E80" w:rsidRPr="00C36066" w14:paraId="6A6B7E0C" w14:textId="77777777" w:rsidTr="00D916C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CDFF8" w14:textId="77777777" w:rsidR="00EA4E80" w:rsidRPr="00C36066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A90284" w14:textId="77777777" w:rsidR="00EA4E80" w:rsidRPr="00C36066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сроков, установленных трудовым законодательством, по оформлению приема, перевода, увольнения работников и подготовке приказов по кадровым вопросам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23820" w14:textId="77777777" w:rsidR="00EA4E80" w:rsidRPr="00C36066" w:rsidRDefault="00EA4E80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нарушения сроков, установленных трудовым законодательством, по оформлению приема, перевода, увольнения работников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009FA" w14:textId="77777777" w:rsidR="00EA4E80" w:rsidRPr="00EA4E80" w:rsidRDefault="00EA4E80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B9A4E" w14:textId="194994B7" w:rsidR="00EA4E80" w:rsidRPr="00EA4E80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D2A3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</w:tr>
      <w:tr w:rsidR="00EA4E80" w:rsidRPr="00C36066" w14:paraId="499E7C80" w14:textId="77777777" w:rsidTr="00D916C7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78CA" w14:textId="77777777" w:rsidR="00EA4E80" w:rsidRPr="00C36066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99C7A" w14:textId="77777777" w:rsidR="00EA4E80" w:rsidRDefault="00EA4E80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A58D" w14:textId="77777777" w:rsidR="00EA4E80" w:rsidRDefault="00EA4E80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Своевременная подготовка приказов по кадровым вопросам в соответствии с нормативными актами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FD2A9" w14:textId="77777777" w:rsidR="00EA4E80" w:rsidRPr="00C36066" w:rsidRDefault="00EA4E80" w:rsidP="00DE6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17F54" w14:textId="7AD1AA51" w:rsidR="00EA4E80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D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</w:tr>
      <w:tr w:rsidR="00A41809" w:rsidRPr="00C36066" w14:paraId="737AA688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232C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45AD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Выплаты за качество выполняемых работ </w:t>
            </w:r>
          </w:p>
        </w:tc>
      </w:tr>
      <w:tr w:rsidR="00A41809" w:rsidRPr="00C36066" w14:paraId="152335A2" w14:textId="77777777" w:rsidTr="00237720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3A172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57DEF" w14:textId="77777777" w:rsidR="00A41809" w:rsidRPr="00C36066" w:rsidRDefault="00EA4E80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качества выполняемых работ в части подготовки локальных нормативных актов и других документов предприятия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D2CC4" w14:textId="77777777" w:rsidR="00A41809" w:rsidRPr="00C36066" w:rsidRDefault="00B57D63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Подготовка локальных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нормативных актов и других документов предприятия в соответствии с действующим законодательством</w:t>
            </w:r>
            <w:r w:rsidR="00A41809" w:rsidRPr="00C36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B2742" w14:textId="77777777" w:rsidR="00A41809" w:rsidRPr="00B57D63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DD077" w14:textId="4405E952" w:rsidR="00A41809" w:rsidRPr="00B57D63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 w:rsidRPr="00024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30%</w:t>
            </w:r>
          </w:p>
        </w:tc>
      </w:tr>
      <w:tr w:rsidR="00A41809" w:rsidRPr="00C36066" w14:paraId="78B97640" w14:textId="77777777" w:rsidTr="00237720">
        <w:trPr>
          <w:trHeight w:val="103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4E83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B615" w14:textId="77777777" w:rsidR="00A41809" w:rsidRPr="00C36066" w:rsidRDefault="00B57D63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требований, установленных трудовым законодательством, законодательством в области водоотведения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B09D7" w14:textId="77777777" w:rsidR="00A41809" w:rsidRPr="00C36066" w:rsidRDefault="00B57D63" w:rsidP="00DE6197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Качественная подготовка должностных инструкций и трудовых договоров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54F27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610A" w14:textId="4311F183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A41809" w:rsidRPr="00C36066" w14:paraId="1F8397DA" w14:textId="77777777" w:rsidTr="00237720">
        <w:trPr>
          <w:trHeight w:val="103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A693C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429E5" w14:textId="77777777" w:rsidR="00A41809" w:rsidRPr="00C36066" w:rsidRDefault="00B57D63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 установленные сроки выполнения приказов и поручений руководителя и главного бухгалтера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7FCD9" w14:textId="77777777" w:rsidR="00A41809" w:rsidRPr="00C36066" w:rsidRDefault="00B57D63" w:rsidP="00DE6197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в полном объеме и в установленные сроки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BF5B0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2725" w14:textId="7BC30EC8" w:rsidR="00A41809" w:rsidRPr="00C36066" w:rsidRDefault="00D916C7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511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A41809" w:rsidRPr="00C36066" w14:paraId="097E6EE1" w14:textId="77777777" w:rsidTr="00237720">
        <w:trPr>
          <w:trHeight w:val="103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53EC5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5C45D" w14:textId="77777777" w:rsidR="00A41809" w:rsidRPr="00C36066" w:rsidRDefault="00A41809" w:rsidP="00DE619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AF17C" w14:textId="77777777" w:rsidR="00A41809" w:rsidRPr="00C36066" w:rsidRDefault="00A41809" w:rsidP="00DE6197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F09BF" w14:textId="77777777" w:rsidR="00A41809" w:rsidRPr="00C36066" w:rsidRDefault="00A41809" w:rsidP="00DE619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CD37" w14:textId="77777777" w:rsidR="00A41809" w:rsidRPr="00C36066" w:rsidRDefault="00A41809" w:rsidP="00DE61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270748B" w14:textId="77777777" w:rsidR="00F85F8C" w:rsidRPr="00C36066" w:rsidRDefault="00F85F8C" w:rsidP="00F85F8C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33EB49" w14:textId="77777777" w:rsidR="00BE605B" w:rsidRDefault="00BE605B" w:rsidP="00DC3898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45D633D9" w14:textId="77777777" w:rsidR="00DC3898" w:rsidRDefault="00DC3898" w:rsidP="00AC316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4.11. Персональные выплаты определяются в процентном отношении к окладу (должностному окладу), ставке заработной платы. </w:t>
      </w:r>
    </w:p>
    <w:p w14:paraId="458FEDFD" w14:textId="77777777" w:rsidR="00DC3898" w:rsidRDefault="00DC3898" w:rsidP="00AC3167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4.12. Виды и размер персональных выплат </w:t>
      </w:r>
      <w:r w:rsidRPr="00EA4758">
        <w:rPr>
          <w:rFonts w:ascii="Times New Roman" w:eastAsia="Times New Roman" w:hAnsi="Times New Roman"/>
          <w:sz w:val="28"/>
          <w:lang w:eastAsia="ru-RU"/>
        </w:rPr>
        <w:t>работникам</w:t>
      </w:r>
      <w:r w:rsidR="007D51DC" w:rsidRPr="00EA4758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DE6197">
        <w:rPr>
          <w:rFonts w:ascii="Times New Roman" w:eastAsia="Times New Roman" w:hAnsi="Times New Roman"/>
          <w:sz w:val="28"/>
          <w:lang w:eastAsia="ru-RU"/>
        </w:rPr>
        <w:t>МУП «Инженерные системы»</w:t>
      </w:r>
      <w:r w:rsidR="007D51DC" w:rsidRPr="00EA4758">
        <w:rPr>
          <w:rFonts w:ascii="Times New Roman" w:eastAsia="Times New Roman" w:hAnsi="Times New Roman"/>
          <w:sz w:val="28"/>
          <w:lang w:eastAsia="ru-RU"/>
        </w:rPr>
        <w:t>, за исключением обслуживающего персонала</w:t>
      </w:r>
      <w:r>
        <w:rPr>
          <w:rFonts w:ascii="Times New Roman" w:eastAsia="Times New Roman" w:hAnsi="Times New Roman"/>
          <w:sz w:val="28"/>
          <w:lang w:eastAsia="ru-RU"/>
        </w:rPr>
        <w:t xml:space="preserve"> устанавливаются согласно таблице </w:t>
      </w:r>
      <w:r w:rsidR="00290171">
        <w:rPr>
          <w:rFonts w:ascii="Times New Roman" w:eastAsia="Times New Roman" w:hAnsi="Times New Roman"/>
          <w:sz w:val="28"/>
          <w:lang w:eastAsia="ru-RU"/>
        </w:rPr>
        <w:t>2</w:t>
      </w:r>
      <w:r>
        <w:rPr>
          <w:rFonts w:ascii="Times New Roman" w:eastAsia="Times New Roman" w:hAnsi="Times New Roman"/>
          <w:sz w:val="28"/>
          <w:lang w:eastAsia="ru-RU"/>
        </w:rPr>
        <w:t xml:space="preserve"> к настоящему Положению:</w:t>
      </w:r>
    </w:p>
    <w:p w14:paraId="3DA9DACD" w14:textId="77777777" w:rsidR="00DC3898" w:rsidRPr="00C36066" w:rsidRDefault="00DC3898" w:rsidP="00DC3898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3606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Таблица</w:t>
      </w:r>
      <w:r w:rsidR="00BE605B" w:rsidRPr="00C3606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№</w:t>
      </w:r>
      <w:r w:rsidRPr="00C3606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2901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</w:p>
    <w:p w14:paraId="383BC6C9" w14:textId="77777777" w:rsidR="00DC3898" w:rsidRPr="00C36066" w:rsidRDefault="00DC3898" w:rsidP="00DC3898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30"/>
        <w:gridCol w:w="4768"/>
        <w:gridCol w:w="3147"/>
      </w:tblGrid>
      <w:tr w:rsidR="00DC3898" w:rsidRPr="00C36066" w14:paraId="21D78730" w14:textId="77777777" w:rsidTr="00DE619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DE77" w14:textId="77777777" w:rsidR="00DC3898" w:rsidRPr="00C36066" w:rsidRDefault="00DC3898" w:rsidP="00DE6197">
            <w:pPr>
              <w:spacing w:line="276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6614" w14:textId="77777777" w:rsidR="00DC3898" w:rsidRPr="00C36066" w:rsidRDefault="00DC3898" w:rsidP="00DE6197">
            <w:pPr>
              <w:spacing w:line="276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Виды персональных выплат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E7DB" w14:textId="77777777" w:rsidR="00DC3898" w:rsidRPr="00C36066" w:rsidRDefault="00984F7B" w:rsidP="00DE6197">
            <w:pPr>
              <w:spacing w:line="276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Размер в процентах к окладу (должностному окладу) ставке заработной плате </w:t>
            </w:r>
          </w:p>
        </w:tc>
      </w:tr>
      <w:tr w:rsidR="00DC3898" w:rsidRPr="00C36066" w14:paraId="3318738E" w14:textId="77777777" w:rsidTr="00DE619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12FA" w14:textId="77777777" w:rsidR="00DC3898" w:rsidRPr="00C36066" w:rsidRDefault="00DC3898" w:rsidP="00DE6197">
            <w:pPr>
              <w:numPr>
                <w:ilvl w:val="0"/>
                <w:numId w:val="6"/>
              </w:num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F927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Выплата за опыт работы в занимаемой должности</w:t>
            </w:r>
          </w:p>
          <w:p w14:paraId="0D71426F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 до 5 лет</w:t>
            </w:r>
          </w:p>
          <w:p w14:paraId="4D0E5A11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5 до 10 лет</w:t>
            </w:r>
          </w:p>
          <w:p w14:paraId="3AA20B6D" w14:textId="77777777" w:rsidR="007D51DC" w:rsidRPr="00C36066" w:rsidRDefault="007D51DC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10 до 15 лет </w:t>
            </w:r>
          </w:p>
          <w:p w14:paraId="759D38D9" w14:textId="77777777" w:rsidR="00DC3898" w:rsidRPr="00C36066" w:rsidRDefault="007D51DC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15 лет </w:t>
            </w:r>
            <w:r w:rsidR="00C90A7E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более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E62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F5231B0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F490FD8" w14:textId="77777777" w:rsidR="00DC3898" w:rsidRPr="00C36066" w:rsidRDefault="007D51DC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DC3898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  <w:p w14:paraId="70F1A250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15%</w:t>
            </w:r>
          </w:p>
          <w:p w14:paraId="00ECD6E5" w14:textId="77777777" w:rsidR="00DC3898" w:rsidRPr="00C36066" w:rsidRDefault="00DC3898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D51DC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  <w:p w14:paraId="18FCBE2D" w14:textId="77777777" w:rsidR="00C90A7E" w:rsidRPr="00C36066" w:rsidRDefault="00C90A7E" w:rsidP="00DE6197">
            <w:pPr>
              <w:spacing w:line="276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30%</w:t>
            </w:r>
          </w:p>
        </w:tc>
      </w:tr>
    </w:tbl>
    <w:p w14:paraId="4C15DE32" w14:textId="77777777" w:rsidR="00DC3898" w:rsidRDefault="00DC3898" w:rsidP="00DC3898">
      <w:pPr>
        <w:pStyle w:val="a4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8"/>
        </w:rPr>
      </w:pPr>
    </w:p>
    <w:p w14:paraId="7DFA10EB" w14:textId="77777777" w:rsidR="00DC3898" w:rsidRDefault="00DC3898" w:rsidP="00DC3898">
      <w:pPr>
        <w:pStyle w:val="a4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выплатах по итогам работы за год учитывается:</w:t>
      </w:r>
    </w:p>
    <w:p w14:paraId="7D680D57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lastRenderedPageBreak/>
        <w:t>- объем освоения выделенных бюджетных средств;</w:t>
      </w:r>
    </w:p>
    <w:p w14:paraId="1BD4BA1E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 xml:space="preserve">- </w:t>
      </w:r>
      <w:r w:rsidR="001C1AE8">
        <w:rPr>
          <w:rFonts w:ascii="Times New Roman" w:eastAsia="Times New Roman" w:hAnsi="Times New Roman"/>
          <w:sz w:val="28"/>
          <w:lang w:eastAsia="ru-RU"/>
        </w:rPr>
        <w:t>отсутствие крупных аварий и инцидентов на КОС</w:t>
      </w:r>
      <w:r w:rsidRPr="00116C8B">
        <w:rPr>
          <w:rFonts w:ascii="Times New Roman" w:eastAsia="Times New Roman" w:hAnsi="Times New Roman"/>
          <w:sz w:val="28"/>
          <w:lang w:eastAsia="ru-RU"/>
        </w:rPr>
        <w:t>;</w:t>
      </w:r>
    </w:p>
    <w:p w14:paraId="4AF4DFF3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>- инициатива, творчество и применение в работе современных форм и методов организации труда;</w:t>
      </w:r>
    </w:p>
    <w:p w14:paraId="2F4038F5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 xml:space="preserve">- выполнение порученной работы, связанной с обеспечением рабочего процесса или уставной деятельности </w:t>
      </w:r>
      <w:r w:rsidR="00F61878" w:rsidRPr="00116C8B">
        <w:rPr>
          <w:rFonts w:ascii="Times New Roman" w:eastAsia="Times New Roman" w:hAnsi="Times New Roman"/>
          <w:sz w:val="28"/>
          <w:lang w:eastAsia="ru-RU"/>
        </w:rPr>
        <w:t>Предприятия</w:t>
      </w:r>
      <w:r w:rsidRPr="00116C8B">
        <w:rPr>
          <w:rFonts w:ascii="Times New Roman" w:eastAsia="Times New Roman" w:hAnsi="Times New Roman"/>
          <w:sz w:val="28"/>
          <w:lang w:eastAsia="ru-RU"/>
        </w:rPr>
        <w:t>;</w:t>
      </w:r>
    </w:p>
    <w:p w14:paraId="4DD5D403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>- достижение высоких результатов в работе за определенный период;</w:t>
      </w:r>
    </w:p>
    <w:p w14:paraId="1F335C18" w14:textId="77777777" w:rsidR="00DC3898" w:rsidRPr="00116C8B" w:rsidRDefault="00DC3898" w:rsidP="00DC389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>- участие в инновационной деятельности;</w:t>
      </w:r>
    </w:p>
    <w:p w14:paraId="1060D8DE" w14:textId="77777777" w:rsidR="00DC3898" w:rsidRPr="00116C8B" w:rsidRDefault="00DC3898" w:rsidP="001C1AE8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>- участие в соответствующем периоде в выполнении важных работ, мероприятий.</w:t>
      </w:r>
    </w:p>
    <w:p w14:paraId="6E6C6F73" w14:textId="77777777" w:rsidR="00DC3898" w:rsidRDefault="00DC3898" w:rsidP="00AC3167">
      <w:pPr>
        <w:widowControl w:val="0"/>
        <w:numPr>
          <w:ilvl w:val="1"/>
          <w:numId w:val="8"/>
        </w:numPr>
        <w:tabs>
          <w:tab w:val="left" w:pos="-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116C8B">
        <w:rPr>
          <w:rFonts w:ascii="Times New Roman" w:eastAsia="Times New Roman" w:hAnsi="Times New Roman"/>
          <w:sz w:val="28"/>
          <w:lang w:eastAsia="ru-RU"/>
        </w:rPr>
        <w:t>Выплаты</w:t>
      </w:r>
      <w:r>
        <w:rPr>
          <w:rFonts w:ascii="Times New Roman" w:eastAsia="Times New Roman" w:hAnsi="Times New Roman"/>
          <w:sz w:val="28"/>
          <w:lang w:eastAsia="ru-RU"/>
        </w:rPr>
        <w:t xml:space="preserve"> всем работникам по итогам работы </w:t>
      </w:r>
      <w:r>
        <w:rPr>
          <w:rFonts w:ascii="Times New Roman" w:hAnsi="Times New Roman"/>
          <w:sz w:val="28"/>
        </w:rPr>
        <w:t>за год</w:t>
      </w:r>
      <w:r>
        <w:rPr>
          <w:rFonts w:ascii="Times New Roman" w:eastAsia="Times New Roman" w:hAnsi="Times New Roman"/>
          <w:sz w:val="28"/>
          <w:lang w:eastAsia="ru-RU"/>
        </w:rPr>
        <w:t xml:space="preserve"> устанавливаются руководителем </w:t>
      </w:r>
      <w:r w:rsidR="00F61878">
        <w:rPr>
          <w:rFonts w:ascii="Times New Roman" w:eastAsia="Times New Roman" w:hAnsi="Times New Roman"/>
          <w:sz w:val="28"/>
          <w:lang w:eastAsia="ru-RU"/>
        </w:rPr>
        <w:t>Предприятия</w:t>
      </w:r>
      <w:r>
        <w:rPr>
          <w:rFonts w:ascii="Times New Roman" w:eastAsia="Times New Roman" w:hAnsi="Times New Roman"/>
          <w:sz w:val="28"/>
          <w:lang w:eastAsia="ru-RU"/>
        </w:rPr>
        <w:t xml:space="preserve"> в соответствии с </w:t>
      </w:r>
      <w:r w:rsidRPr="00187975">
        <w:rPr>
          <w:rFonts w:ascii="Times New Roman" w:eastAsia="Times New Roman" w:hAnsi="Times New Roman"/>
          <w:sz w:val="28"/>
          <w:lang w:eastAsia="ru-RU"/>
        </w:rPr>
        <w:t xml:space="preserve">таблицей </w:t>
      </w:r>
      <w:r w:rsidR="00290171">
        <w:rPr>
          <w:rFonts w:ascii="Times New Roman" w:eastAsia="Times New Roman" w:hAnsi="Times New Roman"/>
          <w:sz w:val="28"/>
          <w:lang w:eastAsia="ru-RU"/>
        </w:rPr>
        <w:t>3</w:t>
      </w:r>
      <w:r>
        <w:rPr>
          <w:rFonts w:ascii="Times New Roman" w:eastAsia="Times New Roman" w:hAnsi="Times New Roman"/>
          <w:sz w:val="28"/>
          <w:lang w:eastAsia="ru-RU"/>
        </w:rPr>
        <w:t xml:space="preserve"> к настоящему Положению:</w:t>
      </w:r>
    </w:p>
    <w:p w14:paraId="50FC6E76" w14:textId="77777777" w:rsidR="00DC3898" w:rsidRPr="00BE605B" w:rsidRDefault="00DC3898" w:rsidP="00DC3898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/>
          <w:sz w:val="28"/>
          <w:lang w:eastAsia="ru-RU"/>
        </w:rPr>
      </w:pPr>
      <w:r w:rsidRPr="00BE605B">
        <w:rPr>
          <w:rFonts w:ascii="Times New Roman" w:eastAsia="Times New Roman" w:hAnsi="Times New Roman"/>
          <w:sz w:val="28"/>
          <w:lang w:eastAsia="ru-RU"/>
        </w:rPr>
        <w:t>Таблица</w:t>
      </w:r>
      <w:r w:rsidR="00BE605B" w:rsidRPr="00BE605B">
        <w:rPr>
          <w:rFonts w:ascii="Times New Roman" w:eastAsia="Times New Roman" w:hAnsi="Times New Roman"/>
          <w:sz w:val="28"/>
          <w:lang w:eastAsia="ru-RU"/>
        </w:rPr>
        <w:t xml:space="preserve"> №</w:t>
      </w:r>
      <w:r w:rsidRPr="00BE605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290171">
        <w:rPr>
          <w:rFonts w:ascii="Times New Roman" w:eastAsia="Times New Roman" w:hAnsi="Times New Roman"/>
          <w:sz w:val="28"/>
          <w:lang w:eastAsia="ru-RU"/>
        </w:rPr>
        <w:t>3</w:t>
      </w:r>
    </w:p>
    <w:p w14:paraId="7F267D0E" w14:textId="77777777" w:rsidR="00DC3898" w:rsidRPr="00C36066" w:rsidRDefault="00DC3898" w:rsidP="00DC389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3606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Виды и размеры</w:t>
      </w:r>
    </w:p>
    <w:p w14:paraId="02987A46" w14:textId="77777777" w:rsidR="00DC3898" w:rsidRPr="00C36066" w:rsidRDefault="00DC3898" w:rsidP="00DC389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3606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выплат по итогам работы работникам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Предприятия</w:t>
      </w:r>
    </w:p>
    <w:p w14:paraId="2E979065" w14:textId="77777777" w:rsidR="00DC3898" w:rsidRPr="00C36066" w:rsidRDefault="00DC3898" w:rsidP="00DC3898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227"/>
        <w:gridCol w:w="2115"/>
        <w:gridCol w:w="2298"/>
        <w:gridCol w:w="1705"/>
      </w:tblGrid>
      <w:tr w:rsidR="00DC3898" w:rsidRPr="00C36066" w14:paraId="1839F0F6" w14:textId="77777777" w:rsidTr="00984F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38AE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Критерии оценки результативности и качества труда работников </w:t>
            </w:r>
            <w:r w:rsidR="00F618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Предприятия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285B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E6ED" w14:textId="4E8AD96C" w:rsidR="00DC3898" w:rsidRPr="00C36066" w:rsidRDefault="00DC3898" w:rsidP="005011C2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Предельн</w:t>
            </w:r>
            <w:r w:rsidR="00A860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ый размер выплат</w:t>
            </w:r>
          </w:p>
        </w:tc>
      </w:tr>
      <w:tr w:rsidR="00DC3898" w:rsidRPr="00C36066" w14:paraId="0A77E382" w14:textId="77777777" w:rsidTr="00984F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D634" w14:textId="77777777" w:rsidR="00DC3898" w:rsidRPr="00C36066" w:rsidRDefault="00DC3898" w:rsidP="00DE619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2B49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514F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индикатор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209C" w14:textId="77777777" w:rsidR="00DC3898" w:rsidRPr="00C36066" w:rsidRDefault="00DC3898" w:rsidP="00DE619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3898" w:rsidRPr="00C36066" w14:paraId="4AC2D121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95BE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779C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707D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5CED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C3898" w:rsidRPr="00C36066" w14:paraId="261CA6CA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C172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Степень освоения выделенных бюджетных средств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FFD2" w14:textId="77777777" w:rsidR="00DC3898" w:rsidRPr="00C36066" w:rsidRDefault="00DC3898" w:rsidP="00DE6197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 освоения выделенных бюджетных средств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C0C0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90% выделенного объема средств 95% выделенного объема средств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7F0F" w14:textId="0073D4AA" w:rsidR="00DC3898" w:rsidRPr="00C36066" w:rsidRDefault="00DC3898" w:rsidP="00DE6197">
            <w:pPr>
              <w:spacing w:line="276" w:lineRule="auto"/>
              <w:ind w:right="-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  <w:p w14:paraId="77763F35" w14:textId="77777777" w:rsidR="00DC3898" w:rsidRPr="00C36066" w:rsidRDefault="00DC3898" w:rsidP="00DE6197">
            <w:pPr>
              <w:spacing w:line="276" w:lineRule="auto"/>
              <w:ind w:right="-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E63CF84" w14:textId="76B223F8" w:rsidR="00DC3898" w:rsidRPr="00C36066" w:rsidRDefault="00DC3898" w:rsidP="00DE6197">
            <w:pPr>
              <w:spacing w:line="276" w:lineRule="auto"/>
              <w:ind w:right="-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C3898" w:rsidRPr="00C36066" w14:paraId="5A079062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50D3" w14:textId="77777777" w:rsidR="00DC3898" w:rsidRPr="00C36066" w:rsidRDefault="00984F7B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DC3898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1C1A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1C1AE8" w:rsidRPr="001C1A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тсутствие крупных аварий и инцидентов на КОС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8665" w14:textId="77777777" w:rsidR="00DC3898" w:rsidRPr="00C36066" w:rsidRDefault="001C1AE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A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Своевременное и качественное выполнение ремонтных работ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оперативное устранение аварий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9F12" w14:textId="77777777" w:rsidR="00DC3898" w:rsidRPr="00C36066" w:rsidRDefault="00DC3898" w:rsidP="00DE6197">
            <w:pPr>
              <w:tabs>
                <w:tab w:val="left" w:pos="2292"/>
              </w:tabs>
              <w:spacing w:line="27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результатам деятельности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28DD" w14:textId="2B1AD35D" w:rsidR="00DC3898" w:rsidRPr="00C36066" w:rsidRDefault="00DC3898" w:rsidP="00DE6197">
            <w:pPr>
              <w:spacing w:line="276" w:lineRule="auto"/>
              <w:ind w:right="-1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C3898" w:rsidRPr="00C36066" w14:paraId="29609D1C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E13B" w14:textId="77777777" w:rsidR="00DC3898" w:rsidRPr="00C36066" w:rsidRDefault="00984F7B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DC3898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Выполнение порученной работы, связанной с обеспечением рабочего процесса или уставной </w:t>
            </w:r>
            <w:r w:rsidR="00DC3898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  <w:r w:rsidR="00F618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8846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Задание выполнено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B860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срок, в полном объеме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17A3" w14:textId="3F2B55F3" w:rsidR="00DC3898" w:rsidRPr="00C36066" w:rsidRDefault="00DC3898" w:rsidP="00DE6197">
            <w:pPr>
              <w:tabs>
                <w:tab w:val="left" w:pos="1482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C3898" w:rsidRPr="00C36066" w14:paraId="02760D01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0D4A" w14:textId="77777777" w:rsidR="00DC3898" w:rsidRPr="00024EBF" w:rsidRDefault="00984F7B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DC3898"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Достижение высоких результатов в работе за определенный период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D314" w14:textId="77777777" w:rsidR="00DC3898" w:rsidRPr="00024EBF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  <w:p w14:paraId="0388A892" w14:textId="77777777" w:rsidR="00DC3898" w:rsidRPr="00024EBF" w:rsidRDefault="00DC3898" w:rsidP="00DE6197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результатов</w:t>
            </w:r>
          </w:p>
          <w:p w14:paraId="2CB797A5" w14:textId="77777777" w:rsidR="00DC3898" w:rsidRPr="00024EBF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6E09" w14:textId="77777777" w:rsidR="00DC3898" w:rsidRPr="00024EBF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динамики в результатах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019F" w14:textId="3FC3E69E" w:rsidR="00DC3898" w:rsidRPr="00C36066" w:rsidRDefault="00DC3898" w:rsidP="00DE6197">
            <w:pPr>
              <w:spacing w:line="276" w:lineRule="auto"/>
              <w:ind w:right="-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C3898" w:rsidRPr="005011C2" w14:paraId="232263E7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837C" w14:textId="77777777" w:rsidR="00DC3898" w:rsidRPr="00C36066" w:rsidRDefault="00984F7B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DC3898"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Участие в</w:t>
            </w:r>
          </w:p>
          <w:p w14:paraId="1E09CE4B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инновационной</w:t>
            </w:r>
          </w:p>
          <w:p w14:paraId="793BDE16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F48F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</w:p>
          <w:p w14:paraId="6089C5DF" w14:textId="77777777" w:rsidR="00DC3898" w:rsidRPr="00C36066" w:rsidRDefault="00DC3898" w:rsidP="00DE6197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реализуемых</w:t>
            </w:r>
          </w:p>
          <w:p w14:paraId="2078F77F" w14:textId="77777777" w:rsidR="00DC3898" w:rsidRPr="00C36066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83CC" w14:textId="77777777" w:rsidR="00DC3898" w:rsidRPr="00C36066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Активное участие и наличие результатов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1FF2" w14:textId="597301D4" w:rsidR="00DC3898" w:rsidRPr="00C36066" w:rsidRDefault="00DC3898" w:rsidP="00DE6197">
            <w:pPr>
              <w:spacing w:line="276" w:lineRule="auto"/>
              <w:ind w:right="-1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6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C3898" w:rsidRPr="00C36066" w14:paraId="4DC421C8" w14:textId="77777777" w:rsidTr="00984F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585A" w14:textId="77777777" w:rsidR="00DC3898" w:rsidRPr="00024EBF" w:rsidRDefault="00984F7B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DC3898"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Участие в соответствующем периоде в выполнении важных работ, мероприятий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60D1" w14:textId="77777777" w:rsidR="00DC3898" w:rsidRPr="00024EBF" w:rsidRDefault="00DC3898" w:rsidP="00DE619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важных работ,</w:t>
            </w:r>
          </w:p>
          <w:p w14:paraId="37080FF6" w14:textId="77777777" w:rsidR="00DC3898" w:rsidRPr="00024EBF" w:rsidRDefault="00DC3898" w:rsidP="00DE6197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28A2" w14:textId="77777777" w:rsidR="00DC3898" w:rsidRPr="00024EBF" w:rsidRDefault="00DC3898" w:rsidP="00DE619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Активное участие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A7A4" w14:textId="2C1A1854" w:rsidR="00DC3898" w:rsidRPr="00C36066" w:rsidRDefault="00DC3898" w:rsidP="00DE6197">
            <w:pPr>
              <w:spacing w:line="276" w:lineRule="auto"/>
              <w:ind w:right="-1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4EB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5011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14:paraId="7850E260" w14:textId="77777777" w:rsidR="00DC3898" w:rsidRPr="00C36066" w:rsidRDefault="00DC3898" w:rsidP="00DC3898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096C38" w14:textId="77777777" w:rsidR="00DC3898" w:rsidRPr="00984F7B" w:rsidRDefault="00DC3898" w:rsidP="00116C8B">
      <w:pPr>
        <w:pStyle w:val="a4"/>
        <w:widowControl w:val="0"/>
        <w:numPr>
          <w:ilvl w:val="1"/>
          <w:numId w:val="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E50E5">
        <w:rPr>
          <w:rFonts w:ascii="Times New Roman" w:hAnsi="Times New Roman"/>
          <w:color w:val="000000"/>
          <w:sz w:val="28"/>
          <w:szCs w:val="28"/>
        </w:rPr>
        <w:t>Выплаты по</w:t>
      </w:r>
      <w:r w:rsidRPr="004E5DEC">
        <w:rPr>
          <w:rFonts w:ascii="Times New Roman" w:hAnsi="Times New Roman"/>
          <w:color w:val="000000"/>
          <w:sz w:val="28"/>
          <w:szCs w:val="28"/>
        </w:rPr>
        <w:t xml:space="preserve"> итогам работы </w:t>
      </w:r>
      <w:r w:rsidRPr="004E5DEC">
        <w:rPr>
          <w:rFonts w:ascii="Times New Roman" w:hAnsi="Times New Roman"/>
          <w:sz w:val="28"/>
        </w:rPr>
        <w:t>за год</w:t>
      </w:r>
      <w:r w:rsidRPr="004E5DEC">
        <w:rPr>
          <w:rFonts w:ascii="Times New Roman" w:hAnsi="Times New Roman"/>
          <w:color w:val="000000"/>
          <w:sz w:val="28"/>
          <w:szCs w:val="28"/>
        </w:rPr>
        <w:t xml:space="preserve"> работникам </w:t>
      </w:r>
      <w:r w:rsidR="00735449">
        <w:rPr>
          <w:rFonts w:ascii="Times New Roman" w:hAnsi="Times New Roman"/>
          <w:color w:val="000000"/>
          <w:sz w:val="28"/>
          <w:szCs w:val="28"/>
        </w:rPr>
        <w:t>Предприятий</w:t>
      </w:r>
      <w:r w:rsidRPr="004E5DEC">
        <w:rPr>
          <w:rFonts w:ascii="Times New Roman" w:hAnsi="Times New Roman"/>
          <w:color w:val="000000"/>
          <w:sz w:val="28"/>
          <w:szCs w:val="28"/>
        </w:rPr>
        <w:t xml:space="preserve"> производятся по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решению руководителя </w:t>
      </w:r>
      <w:r w:rsidR="00F61878">
        <w:rPr>
          <w:rFonts w:ascii="Times New Roman" w:hAnsi="Times New Roman"/>
          <w:color w:val="000000"/>
          <w:sz w:val="28"/>
          <w:szCs w:val="28"/>
        </w:rPr>
        <w:t>Предприятия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с учетом критериев оценки результативности и качества труда работников. Выплаты по итогам работы выплачиваются работникам единовременно по итогам выполнения работ, указанных в таблице </w:t>
      </w:r>
      <w:r w:rsidR="00290171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«Виды и размеры выплат по итогам работы работникам </w:t>
      </w:r>
      <w:r w:rsidR="00735449">
        <w:rPr>
          <w:rFonts w:ascii="Times New Roman" w:hAnsi="Times New Roman"/>
          <w:color w:val="000000"/>
          <w:sz w:val="28"/>
          <w:szCs w:val="28"/>
        </w:rPr>
        <w:t>Предприятий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». </w:t>
      </w:r>
    </w:p>
    <w:p w14:paraId="4E89772F" w14:textId="77777777" w:rsidR="00DC3898" w:rsidRDefault="00984F7B" w:rsidP="00BC3B6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4.16. </w:t>
      </w:r>
      <w:r w:rsidR="00DC3898">
        <w:rPr>
          <w:rFonts w:ascii="Times New Roman" w:hAnsi="Times New Roman"/>
          <w:sz w:val="28"/>
        </w:rPr>
        <w:t>Стимулирующие выплаты не устанавливаются при наличии у работника дисциплинарного взыскания.</w:t>
      </w:r>
    </w:p>
    <w:p w14:paraId="0AAE33EC" w14:textId="77777777" w:rsidR="00DC3898" w:rsidRDefault="00DC3898" w:rsidP="00DC3898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V. Единовременная материальная помощь </w:t>
      </w:r>
    </w:p>
    <w:p w14:paraId="580AA326" w14:textId="77777777" w:rsidR="00DC3898" w:rsidRDefault="00DC3898" w:rsidP="00DC389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14:paraId="2B21CE69" w14:textId="77777777" w:rsidR="00DC3898" w:rsidRPr="009344E1" w:rsidRDefault="00DC3898" w:rsidP="00DC38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Работникам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пределах утвержденного фонда оплаты труда, 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 выплата единовременной материальной помощи.</w:t>
      </w:r>
    </w:p>
    <w:p w14:paraId="4AF8514F" w14:textId="77777777" w:rsidR="00DC3898" w:rsidRDefault="00DC3898" w:rsidP="00DC38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5.2. Единовременная материальная помощь работникам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оказывается, по решению </w:t>
      </w:r>
      <w:r w:rsidR="002D566A"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Директора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связи с бракосочетанием, рождением ребенка, в связи со смертью супруга (супруги) или близких родственников (детей,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14:paraId="33542243" w14:textId="77777777" w:rsidR="00DC3898" w:rsidRDefault="00DC3898" w:rsidP="00DC38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Размер единовременной материальной помощи не может превышать трех тысяч рублей по каждому основанию, предусмотренному пунктом 5.2 настоящего раздела.</w:t>
      </w:r>
    </w:p>
    <w:p w14:paraId="3DB320A8" w14:textId="77777777" w:rsidR="00DC3898" w:rsidRDefault="00DC3898" w:rsidP="00DC38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5.4. Выплата единовременной материальной помощи работникам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производится на основании приказа </w:t>
      </w:r>
      <w:r w:rsidR="002D566A"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618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</w:t>
      </w:r>
      <w:r w:rsidRPr="0093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учетом положений настоящего раздела.</w:t>
      </w:r>
    </w:p>
    <w:p w14:paraId="1BF8AF57" w14:textId="77777777" w:rsidR="00DC3898" w:rsidRDefault="00DC3898" w:rsidP="00DC389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14:paraId="2E6B5C12" w14:textId="77777777" w:rsidR="00DC3898" w:rsidRDefault="00DC3898" w:rsidP="00DC38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VI. Оплата труда </w:t>
      </w:r>
      <w:r w:rsidR="006B0EBF">
        <w:rPr>
          <w:rFonts w:ascii="Times New Roman" w:hAnsi="Times New Roman"/>
          <w:b/>
          <w:sz w:val="28"/>
          <w:szCs w:val="28"/>
        </w:rPr>
        <w:t>Директора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61878">
        <w:rPr>
          <w:rFonts w:ascii="Times New Roman" w:hAnsi="Times New Roman"/>
          <w:b/>
          <w:sz w:val="28"/>
          <w:szCs w:val="28"/>
        </w:rPr>
        <w:t>Предприятия</w:t>
      </w:r>
    </w:p>
    <w:p w14:paraId="67B7F29B" w14:textId="77777777" w:rsidR="00DC3898" w:rsidRDefault="00DC3898" w:rsidP="00DC3898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A12F6EC" w14:textId="4B929429" w:rsidR="000274E6" w:rsidRPr="000274E6" w:rsidRDefault="000274E6" w:rsidP="000274E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15C84">
        <w:rPr>
          <w:rFonts w:ascii="Times New Roman" w:hAnsi="Times New Roman"/>
          <w:sz w:val="28"/>
          <w:szCs w:val="28"/>
        </w:rPr>
        <w:t xml:space="preserve">6.1. Назначать на должность и заключать трудовой договор с руководителем МУП «Инженерные системы» уполномочен собственник </w:t>
      </w:r>
      <w:r w:rsidRPr="00D15C84">
        <w:rPr>
          <w:rFonts w:ascii="Times New Roman" w:hAnsi="Times New Roman"/>
          <w:sz w:val="28"/>
          <w:szCs w:val="28"/>
        </w:rPr>
        <w:lastRenderedPageBreak/>
        <w:t>имущества МУП</w:t>
      </w:r>
      <w:r w:rsidR="005C5F8E" w:rsidRPr="00D15C84">
        <w:rPr>
          <w:rFonts w:ascii="Times New Roman" w:hAnsi="Times New Roman"/>
          <w:sz w:val="28"/>
          <w:szCs w:val="28"/>
        </w:rPr>
        <w:t xml:space="preserve"> «Инженерные системы»</w:t>
      </w:r>
      <w:r w:rsidRPr="00D15C84">
        <w:rPr>
          <w:rFonts w:ascii="Times New Roman" w:hAnsi="Times New Roman"/>
          <w:sz w:val="28"/>
          <w:szCs w:val="28"/>
        </w:rPr>
        <w:t xml:space="preserve"> в соответствии с трудовым законодательством и иными содержащими нормы трудового права НПА (</w:t>
      </w:r>
      <w:hyperlink r:id="rId8" w:history="1">
        <w:r w:rsidRPr="00D15C8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п. 5 ст. 113</w:t>
        </w:r>
      </w:hyperlink>
      <w:r w:rsidRPr="00D15C84">
        <w:rPr>
          <w:rFonts w:ascii="Times New Roman" w:hAnsi="Times New Roman"/>
          <w:sz w:val="28"/>
          <w:szCs w:val="28"/>
        </w:rPr>
        <w:t xml:space="preserve"> ГК РФ, </w:t>
      </w:r>
      <w:hyperlink r:id="rId9" w:history="1">
        <w:proofErr w:type="spellStart"/>
        <w:r w:rsidRPr="00D15C8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пп</w:t>
        </w:r>
        <w:proofErr w:type="spellEnd"/>
        <w:r w:rsidRPr="00D15C8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 7 п. 1 ст. 20</w:t>
        </w:r>
      </w:hyperlink>
      <w:r w:rsidRPr="00D15C84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D15C8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п. 1 ст. 21</w:t>
        </w:r>
      </w:hyperlink>
      <w:r w:rsidRPr="00D15C84">
        <w:rPr>
          <w:rFonts w:ascii="Times New Roman" w:hAnsi="Times New Roman"/>
          <w:sz w:val="28"/>
          <w:szCs w:val="28"/>
        </w:rPr>
        <w:t xml:space="preserve"> Закона N 161-ФЗ).</w:t>
      </w:r>
    </w:p>
    <w:p w14:paraId="16E31CDF" w14:textId="3C59D541" w:rsidR="004B66FC" w:rsidRPr="002E04AF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2</w:t>
      </w:r>
      <w:r w:rsidRPr="002E04AF">
        <w:rPr>
          <w:rFonts w:ascii="Times New Roman" w:hAnsi="Times New Roman"/>
          <w:sz w:val="28"/>
          <w:szCs w:val="28"/>
        </w:rPr>
        <w:t xml:space="preserve">. Оплата труда руководителя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E04AF">
        <w:rPr>
          <w:rFonts w:ascii="Times New Roman" w:hAnsi="Times New Roman"/>
          <w:sz w:val="28"/>
          <w:szCs w:val="28"/>
        </w:rPr>
        <w:t xml:space="preserve"> осуществляется в виде заработной платы, которая включает в себя:</w:t>
      </w:r>
    </w:p>
    <w:p w14:paraId="21D75475" w14:textId="77777777" w:rsidR="004B66FC" w:rsidRPr="002E04AF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1) должностной оклад;</w:t>
      </w:r>
    </w:p>
    <w:p w14:paraId="5CCFBDE1" w14:textId="77777777" w:rsidR="004B66FC" w:rsidRPr="002E04AF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2) выплаты компенсационного характера;</w:t>
      </w:r>
    </w:p>
    <w:p w14:paraId="28B4557A" w14:textId="77777777" w:rsidR="004B66FC" w:rsidRPr="002E04AF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3) выплаты стимулирующего характера;</w:t>
      </w:r>
    </w:p>
    <w:p w14:paraId="7A9ADA86" w14:textId="6AFC7D87" w:rsidR="004B66FC" w:rsidRPr="00DE1629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3</w:t>
      </w:r>
      <w:r w:rsidRPr="00DE1629">
        <w:rPr>
          <w:rFonts w:ascii="Times New Roman" w:hAnsi="Times New Roman"/>
          <w:sz w:val="28"/>
          <w:szCs w:val="28"/>
        </w:rPr>
        <w:t xml:space="preserve">. Виды выплат компенсационного характера, размеры и условия их осуществления для </w:t>
      </w:r>
      <w:r w:rsidR="00765D62" w:rsidRPr="00DE1629">
        <w:rPr>
          <w:rFonts w:ascii="Times New Roman" w:hAnsi="Times New Roman"/>
          <w:sz w:val="28"/>
          <w:szCs w:val="28"/>
        </w:rPr>
        <w:t xml:space="preserve">Директора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DE1629">
        <w:rPr>
          <w:rFonts w:ascii="Times New Roman" w:hAnsi="Times New Roman"/>
          <w:sz w:val="28"/>
          <w:szCs w:val="28"/>
        </w:rPr>
        <w:t>, устанавливаются в соответствии с разделом 3 настоящего Положения.</w:t>
      </w:r>
    </w:p>
    <w:p w14:paraId="21BE501A" w14:textId="0EBFCA17" w:rsidR="004B66FC" w:rsidRPr="00DE1629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4</w:t>
      </w:r>
      <w:r w:rsidRPr="00DE1629">
        <w:rPr>
          <w:rFonts w:ascii="Times New Roman" w:hAnsi="Times New Roman"/>
          <w:sz w:val="28"/>
          <w:szCs w:val="28"/>
        </w:rPr>
        <w:t xml:space="preserve">. Выплаты стимулирующего характера для </w:t>
      </w:r>
      <w:r w:rsidR="00264035" w:rsidRPr="00DE1629">
        <w:rPr>
          <w:rFonts w:ascii="Times New Roman" w:hAnsi="Times New Roman"/>
          <w:sz w:val="28"/>
          <w:szCs w:val="28"/>
        </w:rPr>
        <w:t>Директора</w:t>
      </w:r>
      <w:r w:rsidRPr="00DE1629">
        <w:rPr>
          <w:rFonts w:ascii="Times New Roman" w:hAnsi="Times New Roman"/>
          <w:sz w:val="28"/>
          <w:szCs w:val="28"/>
        </w:rPr>
        <w:t xml:space="preserve">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DE1629">
        <w:rPr>
          <w:rFonts w:ascii="Times New Roman" w:hAnsi="Times New Roman"/>
          <w:sz w:val="28"/>
          <w:szCs w:val="28"/>
        </w:rPr>
        <w:t xml:space="preserve">, производятся с учетом критериев оценки результативности и качества деятельности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DE1629">
        <w:rPr>
          <w:rFonts w:ascii="Times New Roman" w:hAnsi="Times New Roman"/>
          <w:sz w:val="28"/>
          <w:szCs w:val="28"/>
        </w:rPr>
        <w:t xml:space="preserve"> в пределах средств на осуществление выплат стимулирующего характера.</w:t>
      </w:r>
    </w:p>
    <w:p w14:paraId="1D13AE05" w14:textId="39763A16" w:rsidR="004B66FC" w:rsidRPr="00DE1629" w:rsidRDefault="004B66FC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5</w:t>
      </w:r>
      <w:r w:rsidRPr="00DE1629">
        <w:rPr>
          <w:rFonts w:ascii="Times New Roman" w:hAnsi="Times New Roman"/>
          <w:sz w:val="28"/>
          <w:szCs w:val="28"/>
        </w:rPr>
        <w:t xml:space="preserve">. Объем средств на осуществление выплат стимулирующего характера </w:t>
      </w:r>
      <w:r w:rsidR="00264035" w:rsidRPr="00DE1629">
        <w:rPr>
          <w:rFonts w:ascii="Times New Roman" w:hAnsi="Times New Roman"/>
          <w:sz w:val="28"/>
          <w:szCs w:val="28"/>
        </w:rPr>
        <w:t>Директора</w:t>
      </w:r>
      <w:r w:rsidRPr="00DE1629">
        <w:rPr>
          <w:rFonts w:ascii="Times New Roman" w:hAnsi="Times New Roman"/>
          <w:sz w:val="28"/>
          <w:szCs w:val="28"/>
        </w:rPr>
        <w:t xml:space="preserve">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DE1629">
        <w:rPr>
          <w:rFonts w:ascii="Times New Roman" w:hAnsi="Times New Roman"/>
          <w:sz w:val="28"/>
          <w:szCs w:val="28"/>
        </w:rPr>
        <w:t xml:space="preserve"> выделяется в пределах утвержденного фонда оплаты труда на следующие выплаты:</w:t>
      </w:r>
    </w:p>
    <w:p w14:paraId="1707AE9D" w14:textId="77777777" w:rsidR="004B66FC" w:rsidRPr="00DE1629" w:rsidRDefault="004B66FC" w:rsidP="004B66F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14:paraId="1CC28ABD" w14:textId="77777777" w:rsidR="004B66FC" w:rsidRPr="00DE1629" w:rsidRDefault="004B66FC" w:rsidP="004B66F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- выплаты за интенсивность и высокие результаты работы;</w:t>
      </w:r>
    </w:p>
    <w:p w14:paraId="6E5135FF" w14:textId="77777777" w:rsidR="004B66FC" w:rsidRPr="00DE1629" w:rsidRDefault="004B66FC" w:rsidP="004B66F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- выплаты за качество выполняемых работ;</w:t>
      </w:r>
    </w:p>
    <w:p w14:paraId="3C916076" w14:textId="77777777" w:rsidR="004B66FC" w:rsidRPr="00DE1629" w:rsidRDefault="004B66FC" w:rsidP="004B66F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- персональные выплаты;</w:t>
      </w:r>
    </w:p>
    <w:p w14:paraId="302E6D34" w14:textId="77777777" w:rsidR="004B66FC" w:rsidRPr="00DE1629" w:rsidRDefault="004B66FC" w:rsidP="004B66F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E1629">
        <w:rPr>
          <w:rFonts w:ascii="Times New Roman" w:hAnsi="Times New Roman"/>
          <w:sz w:val="28"/>
          <w:szCs w:val="28"/>
        </w:rPr>
        <w:t>- выплаты по итогам работы за год;</w:t>
      </w:r>
    </w:p>
    <w:p w14:paraId="002031AC" w14:textId="7EACE066" w:rsidR="004B66FC" w:rsidRPr="00266C2B" w:rsidRDefault="004B66FC" w:rsidP="003531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66C2B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6</w:t>
      </w:r>
      <w:r w:rsidRPr="00266C2B">
        <w:rPr>
          <w:rFonts w:ascii="Times New Roman" w:hAnsi="Times New Roman"/>
          <w:sz w:val="28"/>
          <w:szCs w:val="28"/>
        </w:rPr>
        <w:t xml:space="preserve">. </w:t>
      </w:r>
      <w:r w:rsidR="00266C2B" w:rsidRPr="00266C2B">
        <w:rPr>
          <w:rFonts w:ascii="Times New Roman" w:hAnsi="Times New Roman"/>
          <w:sz w:val="28"/>
          <w:szCs w:val="28"/>
        </w:rPr>
        <w:t>С</w:t>
      </w:r>
      <w:r w:rsidRPr="00266C2B">
        <w:rPr>
          <w:rFonts w:ascii="Times New Roman" w:hAnsi="Times New Roman"/>
          <w:sz w:val="28"/>
          <w:szCs w:val="28"/>
        </w:rPr>
        <w:t>тимулир</w:t>
      </w:r>
      <w:r w:rsidR="00266C2B" w:rsidRPr="00266C2B">
        <w:rPr>
          <w:rFonts w:ascii="Times New Roman" w:hAnsi="Times New Roman"/>
          <w:sz w:val="28"/>
          <w:szCs w:val="28"/>
        </w:rPr>
        <w:t>ующие выплаты Директору</w:t>
      </w:r>
      <w:r w:rsidRPr="00266C2B">
        <w:rPr>
          <w:rFonts w:ascii="Times New Roman" w:hAnsi="Times New Roman"/>
          <w:sz w:val="28"/>
          <w:szCs w:val="28"/>
        </w:rPr>
        <w:t xml:space="preserve">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66C2B">
        <w:rPr>
          <w:rFonts w:ascii="Times New Roman" w:hAnsi="Times New Roman"/>
          <w:sz w:val="28"/>
          <w:szCs w:val="28"/>
        </w:rPr>
        <w:t xml:space="preserve">, осуществляется ежемесячно Главой города Шарыпово на основании представленной служебной записки. Служебная записка должна содержать информацию о выполненной работе за месяц, </w:t>
      </w:r>
      <w:r w:rsidR="003531C0" w:rsidRPr="00266C2B">
        <w:rPr>
          <w:rFonts w:ascii="Times New Roman" w:hAnsi="Times New Roman"/>
          <w:sz w:val="28"/>
          <w:szCs w:val="28"/>
        </w:rPr>
        <w:t>согласно критериям</w:t>
      </w:r>
      <w:r w:rsidRPr="00266C2B">
        <w:rPr>
          <w:rFonts w:ascii="Times New Roman" w:hAnsi="Times New Roman"/>
          <w:sz w:val="28"/>
          <w:szCs w:val="28"/>
        </w:rPr>
        <w:t xml:space="preserve"> стимулирующих выплат.</w:t>
      </w:r>
    </w:p>
    <w:p w14:paraId="6E1E356D" w14:textId="5B74FB92" w:rsidR="004B66FC" w:rsidRPr="002E04AF" w:rsidRDefault="004B66FC" w:rsidP="003531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66C2B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7</w:t>
      </w:r>
      <w:r w:rsidRPr="00266C2B">
        <w:rPr>
          <w:rFonts w:ascii="Times New Roman" w:hAnsi="Times New Roman"/>
          <w:sz w:val="28"/>
          <w:szCs w:val="28"/>
        </w:rPr>
        <w:t xml:space="preserve">. Предельное количество должностных окладов </w:t>
      </w:r>
      <w:r w:rsidR="00BE7EB8" w:rsidRPr="00266C2B">
        <w:rPr>
          <w:rFonts w:ascii="Times New Roman" w:hAnsi="Times New Roman"/>
          <w:sz w:val="28"/>
          <w:szCs w:val="28"/>
        </w:rPr>
        <w:t xml:space="preserve">директора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66C2B">
        <w:rPr>
          <w:rFonts w:ascii="Times New Roman" w:hAnsi="Times New Roman"/>
          <w:sz w:val="28"/>
          <w:szCs w:val="28"/>
        </w:rPr>
        <w:t xml:space="preserve">, учитываемых при определении объема средств на выплаты стимулирующего характера </w:t>
      </w:r>
      <w:r w:rsidR="003531C0" w:rsidRPr="00266C2B">
        <w:rPr>
          <w:rFonts w:ascii="Times New Roman" w:hAnsi="Times New Roman"/>
          <w:sz w:val="28"/>
          <w:szCs w:val="28"/>
        </w:rPr>
        <w:t xml:space="preserve">Директору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66C2B">
        <w:rPr>
          <w:rFonts w:ascii="Times New Roman" w:hAnsi="Times New Roman"/>
          <w:sz w:val="28"/>
          <w:szCs w:val="28"/>
        </w:rPr>
        <w:t xml:space="preserve">, составляет до </w:t>
      </w:r>
      <w:r w:rsidR="00266C2B" w:rsidRPr="00266C2B">
        <w:rPr>
          <w:rFonts w:ascii="Times New Roman" w:hAnsi="Times New Roman"/>
          <w:sz w:val="28"/>
          <w:szCs w:val="28"/>
        </w:rPr>
        <w:t>40</w:t>
      </w:r>
      <w:r w:rsidRPr="00266C2B">
        <w:rPr>
          <w:rFonts w:ascii="Times New Roman" w:hAnsi="Times New Roman"/>
          <w:sz w:val="28"/>
          <w:szCs w:val="28"/>
        </w:rPr>
        <w:t xml:space="preserve"> с учетом районного коэффициента, процентной надбавки к заработной плате</w:t>
      </w:r>
      <w:r w:rsidRPr="002E04AF">
        <w:rPr>
          <w:rFonts w:ascii="Times New Roman" w:hAnsi="Times New Roman"/>
          <w:sz w:val="28"/>
          <w:szCs w:val="28"/>
        </w:rPr>
        <w:t xml:space="preserve">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</w:p>
    <w:p w14:paraId="17F47B4E" w14:textId="122DF048" w:rsidR="004B66FC" w:rsidRDefault="004B66FC" w:rsidP="003531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6.</w:t>
      </w:r>
      <w:r w:rsidR="005C5F8E">
        <w:rPr>
          <w:rFonts w:ascii="Times New Roman" w:hAnsi="Times New Roman"/>
          <w:sz w:val="28"/>
          <w:szCs w:val="28"/>
        </w:rPr>
        <w:t>8</w:t>
      </w:r>
      <w:r w:rsidRPr="002E04AF">
        <w:rPr>
          <w:rFonts w:ascii="Times New Roman" w:hAnsi="Times New Roman"/>
          <w:sz w:val="28"/>
          <w:szCs w:val="28"/>
        </w:rPr>
        <w:t xml:space="preserve">. Виды выплат стимулирующего характера, размеры и условия их осуществления для </w:t>
      </w:r>
      <w:r w:rsidR="003531C0">
        <w:rPr>
          <w:rFonts w:ascii="Times New Roman" w:hAnsi="Times New Roman"/>
          <w:sz w:val="28"/>
          <w:szCs w:val="28"/>
        </w:rPr>
        <w:t xml:space="preserve">директора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E04AF">
        <w:rPr>
          <w:rFonts w:ascii="Times New Roman" w:hAnsi="Times New Roman"/>
          <w:sz w:val="28"/>
          <w:szCs w:val="28"/>
        </w:rPr>
        <w:t xml:space="preserve">, в том числе критерии оценки результативности и качества деятельности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E04AF">
        <w:rPr>
          <w:rFonts w:ascii="Times New Roman" w:hAnsi="Times New Roman"/>
          <w:sz w:val="28"/>
          <w:szCs w:val="28"/>
        </w:rPr>
        <w:t>, устанавливаются согласно Таблице №</w:t>
      </w:r>
      <w:r w:rsidR="00D916C7">
        <w:rPr>
          <w:rFonts w:ascii="Times New Roman" w:hAnsi="Times New Roman"/>
          <w:sz w:val="28"/>
          <w:szCs w:val="28"/>
        </w:rPr>
        <w:t>4</w:t>
      </w:r>
      <w:r w:rsidR="00AE5292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Pr="002E04AF">
        <w:rPr>
          <w:rFonts w:ascii="Times New Roman" w:hAnsi="Times New Roman"/>
          <w:sz w:val="28"/>
          <w:szCs w:val="28"/>
        </w:rPr>
        <w:t>:</w:t>
      </w:r>
    </w:p>
    <w:p w14:paraId="192B25FF" w14:textId="77777777" w:rsidR="00BE7EB8" w:rsidRDefault="00BE7EB8" w:rsidP="004B66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5D6621" w14:textId="77777777" w:rsidR="00BE7EB8" w:rsidRPr="00C56343" w:rsidRDefault="00BE7EB8" w:rsidP="00BE7EB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</w:pPr>
      <w:r w:rsidRPr="00C56343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>Виды выплат стимулирующего характера, размер и условия их осуществления,</w:t>
      </w:r>
    </w:p>
    <w:p w14:paraId="4523C632" w14:textId="77777777" w:rsidR="00BE7EB8" w:rsidRPr="00C56343" w:rsidRDefault="00BE7EB8" w:rsidP="00BE7EB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</w:pPr>
      <w:r w:rsidRPr="00C56343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 xml:space="preserve">критерии оценки результативности и качества деятельности </w:t>
      </w:r>
      <w:r w:rsidR="00F61878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>Предприятия</w:t>
      </w:r>
    </w:p>
    <w:p w14:paraId="08774D93" w14:textId="77777777" w:rsidR="00BE7EB8" w:rsidRDefault="00BE7EB8" w:rsidP="00BE7EB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</w:pPr>
      <w:r w:rsidRPr="00C56343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 xml:space="preserve">для </w:t>
      </w:r>
      <w:r w:rsidR="003531C0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>Д</w:t>
      </w:r>
      <w:r w:rsidRPr="00C56343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 xml:space="preserve">иректора </w:t>
      </w:r>
      <w:r w:rsidR="00DE6197"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  <w:t>МУП «Инженерные системы»</w:t>
      </w:r>
    </w:p>
    <w:p w14:paraId="63E7B8F9" w14:textId="77777777" w:rsidR="00BE7EB8" w:rsidRDefault="00BE7EB8" w:rsidP="00BE7EB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</w:pPr>
    </w:p>
    <w:p w14:paraId="4BB0079E" w14:textId="6F598503" w:rsidR="00F3683D" w:rsidRPr="00AE5292" w:rsidRDefault="00AE5292" w:rsidP="00AE5292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AE5292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Таблица № </w:t>
      </w:r>
      <w:r w:rsidR="00D916C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4</w:t>
      </w:r>
    </w:p>
    <w:p w14:paraId="3B21061A" w14:textId="77777777" w:rsidR="00F3683D" w:rsidRDefault="00F3683D" w:rsidP="00BE7EB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u w:val="single"/>
          <w:lang w:eastAsia="ar-SA"/>
        </w:rPr>
      </w:pP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6"/>
        <w:gridCol w:w="1985"/>
        <w:gridCol w:w="1843"/>
        <w:gridCol w:w="1135"/>
      </w:tblGrid>
      <w:tr w:rsidR="00F3683D" w:rsidRPr="003049EF" w14:paraId="06BB1763" w14:textId="77777777" w:rsidTr="00DE6197">
        <w:tc>
          <w:tcPr>
            <w:tcW w:w="1560" w:type="dxa"/>
          </w:tcPr>
          <w:p w14:paraId="7CF3D4C8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2976" w:type="dxa"/>
          </w:tcPr>
          <w:p w14:paraId="3136E57B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оценки</w:t>
            </w:r>
          </w:p>
        </w:tc>
        <w:tc>
          <w:tcPr>
            <w:tcW w:w="1985" w:type="dxa"/>
          </w:tcPr>
          <w:p w14:paraId="220E7E05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установления выплаты</w:t>
            </w:r>
          </w:p>
        </w:tc>
        <w:tc>
          <w:tcPr>
            <w:tcW w:w="1843" w:type="dxa"/>
          </w:tcPr>
          <w:p w14:paraId="21055398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35" w:type="dxa"/>
          </w:tcPr>
          <w:p w14:paraId="6464B686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Предельный размер выплаты</w:t>
            </w:r>
          </w:p>
        </w:tc>
      </w:tr>
      <w:tr w:rsidR="00F3683D" w:rsidRPr="003049EF" w14:paraId="0574CF9A" w14:textId="77777777" w:rsidTr="00DE6197">
        <w:tc>
          <w:tcPr>
            <w:tcW w:w="1560" w:type="dxa"/>
            <w:vMerge w:val="restart"/>
          </w:tcPr>
          <w:p w14:paraId="527CE93C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7939" w:type="dxa"/>
            <w:gridSpan w:val="4"/>
          </w:tcPr>
          <w:p w14:paraId="1D0C8C73" w14:textId="77777777" w:rsidR="00F3683D" w:rsidRPr="003049EF" w:rsidRDefault="00F3683D" w:rsidP="00DE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/>
                <w:b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  <w:r w:rsidRPr="003049E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F3683D" w:rsidRPr="003049EF" w14:paraId="7C79BFEA" w14:textId="77777777" w:rsidTr="00DE6197">
        <w:trPr>
          <w:trHeight w:val="761"/>
        </w:trPr>
        <w:tc>
          <w:tcPr>
            <w:tcW w:w="1560" w:type="dxa"/>
            <w:vMerge/>
          </w:tcPr>
          <w:p w14:paraId="6D4D06C8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F0A1D91" w14:textId="77777777" w:rsidR="00F3683D" w:rsidRPr="003049EF" w:rsidRDefault="00F3683D" w:rsidP="00DE619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9EF">
              <w:rPr>
                <w:rFonts w:ascii="Times New Roman" w:hAnsi="Times New Roman"/>
                <w:sz w:val="24"/>
                <w:szCs w:val="24"/>
              </w:rPr>
              <w:t xml:space="preserve">Руководство производственной и финансово-экономической деятельностью </w:t>
            </w:r>
            <w:r w:rsidR="00F61878">
              <w:rPr>
                <w:rFonts w:ascii="Times New Roman" w:hAnsi="Times New Roman"/>
                <w:sz w:val="24"/>
                <w:szCs w:val="24"/>
              </w:rPr>
              <w:t>Предприятия</w:t>
            </w:r>
          </w:p>
          <w:p w14:paraId="021D27B6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89110A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2C5F6EA6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со стороны Учредителя к организации деятельности и функционирования </w:t>
            </w:r>
            <w:r w:rsidR="00F61878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24A1C1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F5508A8" w14:textId="52063420" w:rsidR="00F3683D" w:rsidRDefault="00D916C7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E5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83D" w:rsidRPr="003049E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14:paraId="737FAA59" w14:textId="77777777" w:rsidR="00EE50E5" w:rsidRDefault="00EE50E5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E65F1" w14:textId="5850B5E8" w:rsidR="00EE50E5" w:rsidRPr="003049EF" w:rsidRDefault="00EE50E5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3D" w:rsidRPr="003049EF" w14:paraId="2596F687" w14:textId="77777777" w:rsidTr="00DE6197">
        <w:trPr>
          <w:trHeight w:val="761"/>
        </w:trPr>
        <w:tc>
          <w:tcPr>
            <w:tcW w:w="1560" w:type="dxa"/>
            <w:vMerge/>
          </w:tcPr>
          <w:p w14:paraId="65C46D77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BA85901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1985" w:type="dxa"/>
          </w:tcPr>
          <w:p w14:paraId="446B4EFC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63C1E84B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Оптимальность штатного расписания, стабильность кадрового состава</w:t>
            </w:r>
          </w:p>
          <w:p w14:paraId="20F981C7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EF484CA" w14:textId="6F5F459D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F3683D" w:rsidRPr="003049EF" w14:paraId="7F4FA288" w14:textId="77777777" w:rsidTr="00DE6197">
        <w:trPr>
          <w:trHeight w:val="761"/>
        </w:trPr>
        <w:tc>
          <w:tcPr>
            <w:tcW w:w="1560" w:type="dxa"/>
            <w:vMerge/>
          </w:tcPr>
          <w:p w14:paraId="2B7C54EA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BD24D81" w14:textId="77777777" w:rsidR="00F3683D" w:rsidRPr="003049EF" w:rsidRDefault="00F3683D" w:rsidP="00DE619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9EF">
              <w:rPr>
                <w:rFonts w:ascii="Times New Roman" w:hAnsi="Times New Roman"/>
                <w:sz w:val="24"/>
                <w:szCs w:val="24"/>
              </w:rPr>
              <w:t>Коммуникативная культура</w:t>
            </w:r>
          </w:p>
          <w:p w14:paraId="2DF4260E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64B8E9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5516839B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письменных претензий Учредителя и контролирующих органов</w:t>
            </w:r>
          </w:p>
        </w:tc>
        <w:tc>
          <w:tcPr>
            <w:tcW w:w="1135" w:type="dxa"/>
          </w:tcPr>
          <w:p w14:paraId="5BC3BDA7" w14:textId="38B27C90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F3683D" w:rsidRPr="003049EF" w14:paraId="31DF1EDD" w14:textId="77777777" w:rsidTr="00DE6197">
        <w:trPr>
          <w:trHeight w:val="228"/>
        </w:trPr>
        <w:tc>
          <w:tcPr>
            <w:tcW w:w="1560" w:type="dxa"/>
            <w:vMerge/>
          </w:tcPr>
          <w:p w14:paraId="2D1B26B4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gridSpan w:val="4"/>
          </w:tcPr>
          <w:p w14:paraId="05A8A56E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F3683D" w:rsidRPr="003049EF" w14:paraId="56746FF0" w14:textId="77777777" w:rsidTr="00DE6197">
        <w:tc>
          <w:tcPr>
            <w:tcW w:w="1560" w:type="dxa"/>
            <w:vMerge/>
          </w:tcPr>
          <w:p w14:paraId="57AFDD13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0C1051C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1985" w:type="dxa"/>
          </w:tcPr>
          <w:p w14:paraId="57EDC987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843" w:type="dxa"/>
          </w:tcPr>
          <w:p w14:paraId="58592F63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 жалоб</w:t>
            </w:r>
            <w:proofErr w:type="gramEnd"/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со стороны граждан на директора</w:t>
            </w:r>
          </w:p>
        </w:tc>
        <w:tc>
          <w:tcPr>
            <w:tcW w:w="1135" w:type="dxa"/>
          </w:tcPr>
          <w:p w14:paraId="707BBFA7" w14:textId="50688BF4" w:rsidR="00F3683D" w:rsidRPr="003049EF" w:rsidRDefault="00D916C7" w:rsidP="00D916C7">
            <w:pPr>
              <w:pStyle w:val="ConsPlusNormal"/>
              <w:ind w:right="22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F3683D" w:rsidRPr="003049EF" w14:paraId="449E6478" w14:textId="77777777" w:rsidTr="00DE6197">
        <w:tc>
          <w:tcPr>
            <w:tcW w:w="1560" w:type="dxa"/>
            <w:vMerge/>
          </w:tcPr>
          <w:p w14:paraId="4BF73735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60DD11B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трудового законодательства РФ</w:t>
            </w:r>
          </w:p>
        </w:tc>
        <w:tc>
          <w:tcPr>
            <w:tcW w:w="1985" w:type="dxa"/>
          </w:tcPr>
          <w:p w14:paraId="3B1BE561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843" w:type="dxa"/>
          </w:tcPr>
          <w:p w14:paraId="383B9BA5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 жалоб</w:t>
            </w:r>
            <w:proofErr w:type="gramEnd"/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работников</w:t>
            </w:r>
          </w:p>
          <w:p w14:paraId="61CEE7E0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9A25B88" w14:textId="4F4ECBD1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F3683D" w:rsidRPr="003049EF" w14:paraId="74B3CA39" w14:textId="77777777" w:rsidTr="00DE6197">
        <w:tc>
          <w:tcPr>
            <w:tcW w:w="1560" w:type="dxa"/>
            <w:vMerge/>
          </w:tcPr>
          <w:p w14:paraId="0B81374C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7332111" w14:textId="77777777" w:rsidR="00F3683D" w:rsidRPr="003049EF" w:rsidRDefault="00F3683D" w:rsidP="00DE619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9EF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труда для работников </w:t>
            </w:r>
            <w:r w:rsidR="00F61878">
              <w:rPr>
                <w:rFonts w:ascii="Times New Roman" w:hAnsi="Times New Roman"/>
                <w:sz w:val="24"/>
                <w:szCs w:val="24"/>
              </w:rPr>
              <w:t>Предприятия</w:t>
            </w:r>
          </w:p>
          <w:p w14:paraId="7F888DCC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B4B86E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14142E67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конфликтов, жалоб, претензий в письменной форме</w:t>
            </w:r>
          </w:p>
          <w:p w14:paraId="6544E21C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EA32AF5" w14:textId="2B00312E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3683D" w:rsidRPr="003049EF" w14:paraId="072BF260" w14:textId="77777777" w:rsidTr="00DE6197">
        <w:tc>
          <w:tcPr>
            <w:tcW w:w="1560" w:type="dxa"/>
            <w:vMerge/>
          </w:tcPr>
          <w:p w14:paraId="3061E904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gridSpan w:val="4"/>
          </w:tcPr>
          <w:p w14:paraId="3734FF1E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b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F3683D" w:rsidRPr="003049EF" w14:paraId="7DBAC372" w14:textId="77777777" w:rsidTr="00DE6197">
        <w:trPr>
          <w:trHeight w:val="2058"/>
        </w:trPr>
        <w:tc>
          <w:tcPr>
            <w:tcW w:w="1560" w:type="dxa"/>
            <w:vMerge/>
          </w:tcPr>
          <w:p w14:paraId="3BFE0380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AD908F0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владения управленческими функциями </w:t>
            </w:r>
          </w:p>
        </w:tc>
        <w:tc>
          <w:tcPr>
            <w:tcW w:w="1985" w:type="dxa"/>
          </w:tcPr>
          <w:p w14:paraId="1338A4F3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7F1CB5DF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Системность контроля, своевременность, согласованность, четкость организации рабочего процесса</w:t>
            </w:r>
          </w:p>
          <w:p w14:paraId="0B7A23AD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75A78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0169766" w14:textId="6E6E53CA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3683D" w:rsidRPr="003049EF" w14:paraId="1E0F3497" w14:textId="77777777" w:rsidTr="00DE6197">
        <w:trPr>
          <w:trHeight w:val="1088"/>
        </w:trPr>
        <w:tc>
          <w:tcPr>
            <w:tcW w:w="1560" w:type="dxa"/>
            <w:vMerge/>
          </w:tcPr>
          <w:p w14:paraId="00E8F0BE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36861C0" w14:textId="77777777" w:rsidR="00F3683D" w:rsidRPr="003049EF" w:rsidRDefault="00F3683D" w:rsidP="00DE61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сроков и качества подготовки и сдачи отчетности </w:t>
            </w:r>
          </w:p>
        </w:tc>
        <w:tc>
          <w:tcPr>
            <w:tcW w:w="1985" w:type="dxa"/>
          </w:tcPr>
          <w:p w14:paraId="567AA31F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39D0AD38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письменных замечаний</w:t>
            </w:r>
          </w:p>
        </w:tc>
        <w:tc>
          <w:tcPr>
            <w:tcW w:w="1135" w:type="dxa"/>
          </w:tcPr>
          <w:p w14:paraId="1592067A" w14:textId="017A915B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3683D" w:rsidRPr="003049EF" w14:paraId="49E5D411" w14:textId="77777777" w:rsidTr="00DE6197">
        <w:trPr>
          <w:trHeight w:val="1088"/>
        </w:trPr>
        <w:tc>
          <w:tcPr>
            <w:tcW w:w="1560" w:type="dxa"/>
            <w:vMerge/>
          </w:tcPr>
          <w:p w14:paraId="48613628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678A4D" w14:textId="77777777" w:rsidR="00F3683D" w:rsidRPr="003049EF" w:rsidRDefault="00F3683D" w:rsidP="00DE619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9EF">
              <w:rPr>
                <w:rFonts w:ascii="Times New Roman" w:hAnsi="Times New Roman"/>
                <w:sz w:val="24"/>
                <w:szCs w:val="24"/>
              </w:rPr>
              <w:t xml:space="preserve">Обеспечение стабильного функционирования и развития </w:t>
            </w:r>
            <w:r w:rsidR="00F61878">
              <w:rPr>
                <w:rFonts w:ascii="Times New Roman" w:hAnsi="Times New Roman"/>
                <w:sz w:val="24"/>
                <w:szCs w:val="24"/>
              </w:rPr>
              <w:t>Предприятия</w:t>
            </w:r>
          </w:p>
          <w:p w14:paraId="233189C9" w14:textId="77777777" w:rsidR="00F3683D" w:rsidRPr="003049EF" w:rsidRDefault="00F3683D" w:rsidP="00DE6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7FA761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14:paraId="42451964" w14:textId="77777777" w:rsidR="00F3683D" w:rsidRPr="003049EF" w:rsidRDefault="00F3683D" w:rsidP="00DE6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EF">
              <w:rPr>
                <w:rFonts w:ascii="Times New Roman" w:hAnsi="Times New Roman" w:cs="Times New Roman"/>
                <w:sz w:val="24"/>
                <w:szCs w:val="24"/>
              </w:rPr>
              <w:t>Отсутствие письменных замечаний по Учреждению</w:t>
            </w:r>
          </w:p>
        </w:tc>
        <w:tc>
          <w:tcPr>
            <w:tcW w:w="1135" w:type="dxa"/>
          </w:tcPr>
          <w:p w14:paraId="6FEBF368" w14:textId="0B8FC9E9" w:rsidR="00F3683D" w:rsidRPr="003049EF" w:rsidRDefault="00D916C7" w:rsidP="00DE619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3683D" w:rsidRPr="003049E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14:paraId="1105709D" w14:textId="401002F1" w:rsidR="00F3683D" w:rsidRPr="00C36066" w:rsidRDefault="00F3683D" w:rsidP="00F368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6066">
        <w:rPr>
          <w:rFonts w:ascii="Times New Roman" w:hAnsi="Times New Roman"/>
          <w:sz w:val="28"/>
          <w:szCs w:val="28"/>
        </w:rPr>
        <w:t>6.1</w:t>
      </w:r>
      <w:r w:rsidR="00AE5292" w:rsidRPr="00C36066">
        <w:rPr>
          <w:rFonts w:ascii="Times New Roman" w:hAnsi="Times New Roman"/>
          <w:sz w:val="28"/>
          <w:szCs w:val="28"/>
        </w:rPr>
        <w:t>2</w:t>
      </w:r>
      <w:r w:rsidRPr="00C36066">
        <w:rPr>
          <w:rFonts w:ascii="Times New Roman" w:hAnsi="Times New Roman"/>
          <w:sz w:val="28"/>
          <w:szCs w:val="28"/>
        </w:rPr>
        <w:t xml:space="preserve">. Персональные выплаты </w:t>
      </w:r>
      <w:r w:rsidR="003531C0" w:rsidRPr="00C36066">
        <w:rPr>
          <w:rFonts w:ascii="Times New Roman" w:hAnsi="Times New Roman"/>
          <w:sz w:val="28"/>
          <w:szCs w:val="28"/>
        </w:rPr>
        <w:t xml:space="preserve">Директору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C36066">
        <w:rPr>
          <w:rFonts w:ascii="Times New Roman" w:hAnsi="Times New Roman"/>
          <w:sz w:val="28"/>
          <w:szCs w:val="28"/>
        </w:rPr>
        <w:t xml:space="preserve"> устанавливаются по основаниям и в размере, установленным в Таблице №</w:t>
      </w:r>
      <w:r w:rsidR="00D916C7">
        <w:rPr>
          <w:rFonts w:ascii="Times New Roman" w:hAnsi="Times New Roman"/>
          <w:sz w:val="28"/>
          <w:szCs w:val="28"/>
        </w:rPr>
        <w:t>5</w:t>
      </w:r>
      <w:r w:rsidRPr="00C36066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14:paraId="18BDE1BF" w14:textId="77777777" w:rsidR="00F3683D" w:rsidRPr="00C36066" w:rsidRDefault="00F3683D" w:rsidP="00F3683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478A2465" w14:textId="5BC94470" w:rsidR="00F3683D" w:rsidRPr="00C36066" w:rsidRDefault="00F3683D" w:rsidP="00F3683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36066">
        <w:rPr>
          <w:rFonts w:ascii="Times New Roman" w:hAnsi="Times New Roman"/>
          <w:sz w:val="28"/>
          <w:szCs w:val="28"/>
        </w:rPr>
        <w:t>Таблица №</w:t>
      </w:r>
      <w:r w:rsidR="00D916C7">
        <w:rPr>
          <w:rFonts w:ascii="Times New Roman" w:hAnsi="Times New Roman"/>
          <w:sz w:val="28"/>
          <w:szCs w:val="28"/>
        </w:rPr>
        <w:t>5</w:t>
      </w:r>
    </w:p>
    <w:tbl>
      <w:tblPr>
        <w:tblW w:w="9707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5"/>
        <w:gridCol w:w="3972"/>
      </w:tblGrid>
      <w:tr w:rsidR="00F3683D" w:rsidRPr="00C36066" w14:paraId="0F190A7A" w14:textId="77777777" w:rsidTr="00DE6197">
        <w:trPr>
          <w:cantSplit/>
          <w:trHeight w:val="720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FF86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 xml:space="preserve">Виды персональных выплат 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070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Размер в процентах к окладу (должностному окладу), ставке заработной платы</w:t>
            </w:r>
          </w:p>
        </w:tc>
      </w:tr>
      <w:tr w:rsidR="00F3683D" w:rsidRPr="00C36066" w14:paraId="6B38CF26" w14:textId="77777777" w:rsidTr="00DE6197">
        <w:trPr>
          <w:cantSplit/>
          <w:trHeight w:val="720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B03A" w14:textId="77777777" w:rsidR="00F3683D" w:rsidRPr="00C36066" w:rsidRDefault="00F3683D" w:rsidP="00DE61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Выплата за стаж работы*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8CF7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83D" w:rsidRPr="00C36066" w14:paraId="4078E5AA" w14:textId="77777777" w:rsidTr="00DE6197">
        <w:trPr>
          <w:cantSplit/>
          <w:trHeight w:val="300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C276" w14:textId="77777777" w:rsidR="00F3683D" w:rsidRPr="00C36066" w:rsidRDefault="00F3683D" w:rsidP="00DE61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от 1 года до 5 лет включительно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2B2B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3683D" w:rsidRPr="00C36066" w14:paraId="03E3F302" w14:textId="77777777" w:rsidTr="00DE6197">
        <w:trPr>
          <w:cantSplit/>
          <w:trHeight w:val="418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8AD0" w14:textId="77777777" w:rsidR="00F3683D" w:rsidRPr="00C36066" w:rsidRDefault="00F3683D" w:rsidP="00DE61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от 6 до 10 лет включительно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4885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3683D" w:rsidRPr="00C36066" w14:paraId="4B8C1416" w14:textId="77777777" w:rsidTr="00DE6197">
        <w:trPr>
          <w:cantSplit/>
          <w:trHeight w:val="392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3B4A" w14:textId="77777777" w:rsidR="00F3683D" w:rsidRPr="00C36066" w:rsidRDefault="00F3683D" w:rsidP="00DE61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от 11 до 15 лет включительно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5C21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3683D" w:rsidRPr="00C36066" w14:paraId="2C3A6931" w14:textId="77777777" w:rsidTr="00DE6197">
        <w:trPr>
          <w:cantSplit/>
          <w:trHeight w:val="374"/>
        </w:trPr>
        <w:tc>
          <w:tcPr>
            <w:tcW w:w="5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F60" w14:textId="77777777" w:rsidR="00F3683D" w:rsidRPr="00C36066" w:rsidRDefault="00E74878" w:rsidP="00DE61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Свыше 15</w:t>
            </w:r>
            <w:r w:rsidR="0035692F" w:rsidRPr="00C36066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A6DD" w14:textId="77777777" w:rsidR="00F3683D" w:rsidRPr="00C36066" w:rsidRDefault="00F3683D" w:rsidP="00DE61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0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14:paraId="57E24ED9" w14:textId="77777777" w:rsidR="00F3683D" w:rsidRPr="00C36066" w:rsidRDefault="00F3683D" w:rsidP="00F3683D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FF7B0B4" w14:textId="77777777" w:rsidR="00F3683D" w:rsidRPr="002E04AF" w:rsidRDefault="00F3683D" w:rsidP="00F368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6.1</w:t>
      </w:r>
      <w:r w:rsidR="00AE5292">
        <w:rPr>
          <w:rFonts w:ascii="Times New Roman" w:hAnsi="Times New Roman"/>
          <w:sz w:val="28"/>
          <w:szCs w:val="28"/>
        </w:rPr>
        <w:t>3</w:t>
      </w:r>
      <w:r w:rsidRPr="0035692F">
        <w:rPr>
          <w:rFonts w:ascii="Times New Roman" w:hAnsi="Times New Roman"/>
          <w:sz w:val="28"/>
          <w:szCs w:val="28"/>
        </w:rPr>
        <w:t xml:space="preserve">. </w:t>
      </w:r>
      <w:r w:rsidR="008522E5" w:rsidRPr="0035692F">
        <w:rPr>
          <w:rFonts w:ascii="Times New Roman" w:hAnsi="Times New Roman"/>
          <w:sz w:val="28"/>
          <w:szCs w:val="28"/>
        </w:rPr>
        <w:t xml:space="preserve">Директору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="008522E5" w:rsidRPr="0035692F">
        <w:rPr>
          <w:rFonts w:ascii="Times New Roman" w:hAnsi="Times New Roman"/>
          <w:sz w:val="28"/>
          <w:szCs w:val="28"/>
        </w:rPr>
        <w:t xml:space="preserve"> </w:t>
      </w:r>
      <w:r w:rsidRPr="0035692F">
        <w:rPr>
          <w:rFonts w:ascii="Times New Roman" w:hAnsi="Times New Roman"/>
          <w:sz w:val="28"/>
          <w:szCs w:val="28"/>
        </w:rPr>
        <w:t>в пределах утвержденного фонда оплаты труда могут устанавливаться стимулирующие выплаты по итогам работы за год.</w:t>
      </w:r>
    </w:p>
    <w:p w14:paraId="7C42A302" w14:textId="77777777" w:rsidR="00F3683D" w:rsidRPr="0035692F" w:rsidRDefault="00F3683D" w:rsidP="00F3683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692F">
        <w:rPr>
          <w:rFonts w:ascii="Times New Roman" w:hAnsi="Times New Roman"/>
          <w:sz w:val="28"/>
          <w:szCs w:val="28"/>
        </w:rPr>
        <w:t>6.1</w:t>
      </w:r>
      <w:r w:rsidR="00AE5292" w:rsidRPr="0035692F">
        <w:rPr>
          <w:rFonts w:ascii="Times New Roman" w:hAnsi="Times New Roman"/>
          <w:sz w:val="28"/>
          <w:szCs w:val="28"/>
        </w:rPr>
        <w:t>4</w:t>
      </w:r>
      <w:r w:rsidRPr="0035692F">
        <w:rPr>
          <w:rFonts w:ascii="Times New Roman" w:hAnsi="Times New Roman"/>
          <w:sz w:val="28"/>
          <w:szCs w:val="28"/>
        </w:rPr>
        <w:t xml:space="preserve">. Размер стимулирующих выплат по итогам работы за год максимальным размером не ограничивается и может выплачиваться </w:t>
      </w:r>
      <w:r w:rsidR="008522E5" w:rsidRPr="0035692F">
        <w:rPr>
          <w:rFonts w:ascii="Times New Roman" w:hAnsi="Times New Roman"/>
          <w:sz w:val="28"/>
          <w:szCs w:val="28"/>
        </w:rPr>
        <w:t>Директору</w:t>
      </w:r>
      <w:r w:rsidRPr="0035692F">
        <w:rPr>
          <w:rFonts w:ascii="Times New Roman" w:hAnsi="Times New Roman"/>
          <w:sz w:val="28"/>
          <w:szCs w:val="28"/>
        </w:rPr>
        <w:t xml:space="preserve">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35692F">
        <w:rPr>
          <w:rFonts w:ascii="Times New Roman" w:hAnsi="Times New Roman"/>
          <w:sz w:val="28"/>
          <w:szCs w:val="28"/>
        </w:rPr>
        <w:t>, по следующим основаниям:</w:t>
      </w:r>
    </w:p>
    <w:p w14:paraId="237477B8" w14:textId="77777777" w:rsidR="00F3683D" w:rsidRPr="0035692F" w:rsidRDefault="00F3683D" w:rsidP="00F36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92F">
        <w:rPr>
          <w:rFonts w:ascii="Times New Roman" w:hAnsi="Times New Roman" w:cs="Times New Roman"/>
          <w:sz w:val="28"/>
          <w:szCs w:val="28"/>
        </w:rPr>
        <w:t>результативность финансово - экономической деятельности;</w:t>
      </w:r>
    </w:p>
    <w:p w14:paraId="46218836" w14:textId="77777777" w:rsidR="00F3683D" w:rsidRPr="0035692F" w:rsidRDefault="00F3683D" w:rsidP="00F36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92F">
        <w:rPr>
          <w:rFonts w:ascii="Times New Roman" w:hAnsi="Times New Roman" w:cs="Times New Roman"/>
          <w:sz w:val="28"/>
          <w:szCs w:val="28"/>
        </w:rPr>
        <w:t>проявление инициативы в работе;</w:t>
      </w:r>
    </w:p>
    <w:p w14:paraId="0F736C91" w14:textId="77777777" w:rsidR="00F3683D" w:rsidRPr="0035692F" w:rsidRDefault="00F3683D" w:rsidP="00F36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92F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</w:t>
      </w:r>
      <w:r w:rsidR="00250D46">
        <w:rPr>
          <w:rFonts w:ascii="Times New Roman" w:hAnsi="Times New Roman" w:cs="Times New Roman"/>
          <w:color w:val="000000"/>
          <w:sz w:val="28"/>
          <w:szCs w:val="28"/>
        </w:rPr>
        <w:t>предприятием</w:t>
      </w:r>
      <w:r w:rsidRPr="0035692F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финансовой дисциплины (отсутствие обоснованных замечаний по результатам проверок)</w:t>
      </w:r>
      <w:r w:rsidRPr="0035692F">
        <w:rPr>
          <w:rFonts w:ascii="Times New Roman" w:hAnsi="Times New Roman" w:cs="Times New Roman"/>
          <w:sz w:val="28"/>
          <w:szCs w:val="28"/>
        </w:rPr>
        <w:t>;</w:t>
      </w:r>
    </w:p>
    <w:p w14:paraId="5A18AE32" w14:textId="77777777" w:rsidR="00F3683D" w:rsidRPr="0035692F" w:rsidRDefault="00F3683D" w:rsidP="00F3683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692F">
        <w:rPr>
          <w:rFonts w:ascii="Times New Roman" w:hAnsi="Times New Roman"/>
          <w:sz w:val="28"/>
          <w:szCs w:val="28"/>
        </w:rPr>
        <w:lastRenderedPageBreak/>
        <w:t>участие в выполнении важных заданий (поручений).</w:t>
      </w:r>
    </w:p>
    <w:p w14:paraId="7FDFA4DA" w14:textId="77777777" w:rsidR="00F3683D" w:rsidRPr="002E04AF" w:rsidRDefault="00F3683D" w:rsidP="00F368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5692F">
        <w:rPr>
          <w:rFonts w:ascii="Times New Roman" w:hAnsi="Times New Roman"/>
          <w:sz w:val="28"/>
          <w:szCs w:val="28"/>
        </w:rPr>
        <w:t>6.1</w:t>
      </w:r>
      <w:r w:rsidR="00AE5292" w:rsidRPr="0035692F">
        <w:rPr>
          <w:rFonts w:ascii="Times New Roman" w:hAnsi="Times New Roman"/>
          <w:sz w:val="28"/>
          <w:szCs w:val="28"/>
        </w:rPr>
        <w:t>5</w:t>
      </w:r>
      <w:r w:rsidRPr="0035692F">
        <w:rPr>
          <w:rFonts w:ascii="Times New Roman" w:hAnsi="Times New Roman"/>
          <w:sz w:val="28"/>
          <w:szCs w:val="28"/>
        </w:rPr>
        <w:t xml:space="preserve">. </w:t>
      </w:r>
      <w:r w:rsidR="00CD4BA7" w:rsidRPr="0035692F">
        <w:rPr>
          <w:rFonts w:ascii="Times New Roman" w:hAnsi="Times New Roman"/>
          <w:sz w:val="28"/>
          <w:szCs w:val="28"/>
        </w:rPr>
        <w:t xml:space="preserve">Директору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="00CD4BA7" w:rsidRPr="0035692F">
        <w:rPr>
          <w:rFonts w:ascii="Times New Roman" w:hAnsi="Times New Roman"/>
          <w:sz w:val="28"/>
          <w:szCs w:val="28"/>
        </w:rPr>
        <w:t xml:space="preserve"> </w:t>
      </w:r>
      <w:r w:rsidRPr="0035692F">
        <w:rPr>
          <w:rFonts w:ascii="Times New Roman" w:hAnsi="Times New Roman"/>
          <w:sz w:val="28"/>
          <w:szCs w:val="28"/>
        </w:rPr>
        <w:t>может оказываться единовременная материальная помощь по основаниям и в размере, установленным разделом 5 настоящего Положения</w:t>
      </w:r>
      <w:r w:rsidRPr="002E04AF">
        <w:rPr>
          <w:rFonts w:ascii="Times New Roman" w:hAnsi="Times New Roman"/>
          <w:sz w:val="28"/>
          <w:szCs w:val="28"/>
        </w:rPr>
        <w:t>.</w:t>
      </w:r>
    </w:p>
    <w:p w14:paraId="41C44697" w14:textId="77777777" w:rsidR="00F3683D" w:rsidRPr="002E04AF" w:rsidRDefault="00F3683D" w:rsidP="00F368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E04AF">
        <w:rPr>
          <w:rFonts w:ascii="Times New Roman" w:hAnsi="Times New Roman"/>
          <w:sz w:val="28"/>
          <w:szCs w:val="28"/>
        </w:rPr>
        <w:t>6.1</w:t>
      </w:r>
      <w:r w:rsidR="00AE5292">
        <w:rPr>
          <w:rFonts w:ascii="Times New Roman" w:hAnsi="Times New Roman"/>
          <w:sz w:val="28"/>
          <w:szCs w:val="28"/>
        </w:rPr>
        <w:t>6</w:t>
      </w:r>
      <w:r w:rsidRPr="002E04AF">
        <w:rPr>
          <w:rFonts w:ascii="Times New Roman" w:hAnsi="Times New Roman"/>
          <w:sz w:val="28"/>
          <w:szCs w:val="28"/>
        </w:rPr>
        <w:t xml:space="preserve">. Единовременная материальная помощь, предоставляемая </w:t>
      </w:r>
      <w:r w:rsidR="0035692F">
        <w:rPr>
          <w:rFonts w:ascii="Times New Roman" w:hAnsi="Times New Roman"/>
          <w:sz w:val="28"/>
          <w:szCs w:val="28"/>
        </w:rPr>
        <w:t>Д</w:t>
      </w:r>
      <w:r w:rsidR="00AE5292">
        <w:rPr>
          <w:rFonts w:ascii="Times New Roman" w:hAnsi="Times New Roman"/>
          <w:sz w:val="28"/>
          <w:szCs w:val="28"/>
        </w:rPr>
        <w:t xml:space="preserve">иректору </w:t>
      </w:r>
      <w:r w:rsidR="00F61878">
        <w:rPr>
          <w:rFonts w:ascii="Times New Roman" w:hAnsi="Times New Roman"/>
          <w:sz w:val="28"/>
          <w:szCs w:val="28"/>
        </w:rPr>
        <w:t>Предприятия</w:t>
      </w:r>
      <w:r w:rsidRPr="002E04AF">
        <w:rPr>
          <w:rFonts w:ascii="Times New Roman" w:hAnsi="Times New Roman"/>
          <w:sz w:val="28"/>
          <w:szCs w:val="28"/>
        </w:rPr>
        <w:t xml:space="preserve"> в соответствии с настоящим Положением, выплачивается </w:t>
      </w:r>
      <w:r w:rsidRPr="0035692F">
        <w:rPr>
          <w:rFonts w:ascii="Times New Roman" w:hAnsi="Times New Roman"/>
          <w:sz w:val="28"/>
          <w:szCs w:val="28"/>
        </w:rPr>
        <w:t xml:space="preserve">на основании </w:t>
      </w:r>
      <w:r w:rsidR="0035692F" w:rsidRPr="0035692F">
        <w:rPr>
          <w:rFonts w:ascii="Times New Roman" w:hAnsi="Times New Roman"/>
          <w:sz w:val="28"/>
          <w:szCs w:val="28"/>
        </w:rPr>
        <w:t>распоряжения</w:t>
      </w:r>
      <w:r w:rsidRPr="0035692F">
        <w:rPr>
          <w:rFonts w:ascii="Times New Roman" w:hAnsi="Times New Roman"/>
          <w:sz w:val="28"/>
          <w:szCs w:val="28"/>
        </w:rPr>
        <w:t xml:space="preserve"> Администрации города Шарыпово</w:t>
      </w:r>
      <w:r w:rsidR="00CD4BA7" w:rsidRPr="0035692F">
        <w:rPr>
          <w:rFonts w:ascii="Times New Roman" w:hAnsi="Times New Roman"/>
          <w:sz w:val="28"/>
          <w:szCs w:val="28"/>
        </w:rPr>
        <w:t>.</w:t>
      </w:r>
    </w:p>
    <w:p w14:paraId="21D4F163" w14:textId="77777777" w:rsidR="00F3683D" w:rsidRPr="002E04AF" w:rsidRDefault="00F3683D" w:rsidP="00F3683D">
      <w:pPr>
        <w:pStyle w:val="a3"/>
        <w:ind w:firstLine="708"/>
        <w:jc w:val="both"/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6.</w:t>
      </w:r>
      <w:r w:rsidR="00AE5292"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17</w:t>
      </w:r>
      <w:r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. Предельный уровень соотношения среднемесячной заработной платы </w:t>
      </w:r>
      <w:r w:rsidR="0035692F"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Д</w:t>
      </w:r>
      <w:r w:rsidR="00F75D2E"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иректора </w:t>
      </w:r>
      <w:r w:rsidR="00F61878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Предприятия</w:t>
      </w:r>
      <w:r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формируемой за счет всех источников финансового обеспечения и рассчитываемой за календарный год и среднемесячной заработной платы работников </w:t>
      </w:r>
      <w:r w:rsidR="00F61878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Предприятия</w:t>
      </w:r>
      <w:r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(без учета заработной платы руководителя, устанавливается в кратности до </w:t>
      </w:r>
      <w:r w:rsidR="0035692F"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3</w:t>
      </w:r>
      <w:r w:rsidRPr="0035692F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.</w:t>
      </w:r>
    </w:p>
    <w:p w14:paraId="013D3757" w14:textId="77777777" w:rsidR="004B66FC" w:rsidRDefault="004B66FC" w:rsidP="00DC3898">
      <w:pPr>
        <w:pStyle w:val="a3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14:paraId="2480A5F3" w14:textId="77777777" w:rsidR="00DC3898" w:rsidRDefault="00DC3898" w:rsidP="00DC3898">
      <w:pPr>
        <w:spacing w:after="0" w:line="240" w:lineRule="auto"/>
        <w:ind w:left="57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Расходные обязательства</w:t>
      </w:r>
    </w:p>
    <w:p w14:paraId="766B2E99" w14:textId="77777777" w:rsidR="00DC3898" w:rsidRDefault="00DC3898" w:rsidP="00DC3898">
      <w:pPr>
        <w:spacing w:after="0" w:line="240" w:lineRule="auto"/>
        <w:ind w:left="5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8E78854" w14:textId="77777777" w:rsidR="00DC3898" w:rsidRDefault="00DC3898" w:rsidP="00DC3898">
      <w:pPr>
        <w:pStyle w:val="a3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7.1. Оплата труда работников </w:t>
      </w:r>
      <w:r w:rsidR="00F61878">
        <w:rPr>
          <w:rFonts w:ascii="Times New Roman" w:eastAsia="Arial Unicode MS" w:hAnsi="Times New Roman"/>
          <w:color w:val="000000"/>
          <w:sz w:val="28"/>
          <w:szCs w:val="28"/>
        </w:rPr>
        <w:t>Предприятия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осуществляется в соответствии с настоящим Положением и является расходным обязательством муниципального образования город Шарыпово Красноярского края.</w:t>
      </w:r>
    </w:p>
    <w:p w14:paraId="3565A734" w14:textId="77777777" w:rsidR="00DC3898" w:rsidRDefault="00DC3898" w:rsidP="00DC389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7CC4192" w14:textId="77777777" w:rsidR="00DC3898" w:rsidRDefault="00DC3898" w:rsidP="00DC3898">
      <w:pPr>
        <w:spacing w:after="0" w:line="240" w:lineRule="auto"/>
        <w:ind w:left="57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VIII. Заключительные и переходные положения</w:t>
      </w:r>
    </w:p>
    <w:p w14:paraId="11FC430D" w14:textId="77777777" w:rsidR="00DC3898" w:rsidRDefault="00DC3898" w:rsidP="00DC3898">
      <w:pPr>
        <w:spacing w:after="0" w:line="240" w:lineRule="auto"/>
        <w:ind w:left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A5085E" w14:textId="77777777" w:rsidR="00F72A92" w:rsidRPr="002E04AF" w:rsidRDefault="00F72A92" w:rsidP="00F72A92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A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E04AF">
        <w:rPr>
          <w:rFonts w:ascii="Times New Roman" w:hAnsi="Times New Roman" w:cs="Times New Roman"/>
          <w:sz w:val="28"/>
          <w:szCs w:val="28"/>
        </w:rPr>
        <w:t xml:space="preserve">.1. При формировании фонда оплаты труда </w:t>
      </w:r>
      <w:r w:rsidR="00F61878">
        <w:rPr>
          <w:rFonts w:ascii="Times New Roman" w:hAnsi="Times New Roman" w:cs="Times New Roman"/>
          <w:sz w:val="28"/>
          <w:szCs w:val="28"/>
        </w:rPr>
        <w:t>Предприятия</w:t>
      </w:r>
      <w:r w:rsidRPr="002E04AF">
        <w:rPr>
          <w:rFonts w:ascii="Times New Roman" w:hAnsi="Times New Roman" w:cs="Times New Roman"/>
          <w:sz w:val="28"/>
          <w:szCs w:val="28"/>
        </w:rPr>
        <w:t xml:space="preserve"> в пределах утвержденной численности предусматриваются средства для выплаты (в расчете на год):</w:t>
      </w:r>
    </w:p>
    <w:p w14:paraId="773EABED" w14:textId="77777777" w:rsidR="00F72A92" w:rsidRPr="002E04AF" w:rsidRDefault="00F72A92" w:rsidP="00F72A92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AF">
        <w:rPr>
          <w:rFonts w:ascii="Times New Roman" w:hAnsi="Times New Roman" w:cs="Times New Roman"/>
          <w:sz w:val="28"/>
          <w:szCs w:val="28"/>
        </w:rPr>
        <w:t>- окладов по должности (профессиям) работников;</w:t>
      </w:r>
    </w:p>
    <w:p w14:paraId="3A56A2A0" w14:textId="77777777" w:rsidR="00F72A92" w:rsidRPr="002E04AF" w:rsidRDefault="00F72A92" w:rsidP="00F72A92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AF">
        <w:rPr>
          <w:rFonts w:ascii="Times New Roman" w:hAnsi="Times New Roman" w:cs="Times New Roman"/>
          <w:sz w:val="28"/>
          <w:szCs w:val="28"/>
        </w:rPr>
        <w:t>- компенсационных, стимулирующих, и иных видов выплат, предусмотренных настоящим Положением и иными правовыми актами органов местного самоуправления города Шарыпово.</w:t>
      </w:r>
    </w:p>
    <w:p w14:paraId="28A9B3F6" w14:textId="77777777" w:rsidR="00F72A92" w:rsidRPr="002E04AF" w:rsidRDefault="00F72A92" w:rsidP="00F72A92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AF">
        <w:rPr>
          <w:rFonts w:ascii="Times New Roman" w:hAnsi="Times New Roman" w:cs="Times New Roman"/>
          <w:sz w:val="28"/>
          <w:szCs w:val="28"/>
        </w:rPr>
        <w:t xml:space="preserve">8.2. Фонд оплаты труда </w:t>
      </w:r>
      <w:r w:rsidR="00F61878">
        <w:rPr>
          <w:rFonts w:ascii="Times New Roman" w:hAnsi="Times New Roman" w:cs="Times New Roman"/>
          <w:sz w:val="28"/>
          <w:szCs w:val="28"/>
        </w:rPr>
        <w:t>Предприятия</w:t>
      </w:r>
      <w:r w:rsidRPr="002E04AF">
        <w:rPr>
          <w:rFonts w:ascii="Times New Roman" w:hAnsi="Times New Roman" w:cs="Times New Roman"/>
          <w:sz w:val="28"/>
          <w:szCs w:val="28"/>
        </w:rPr>
        <w:t xml:space="preserve"> формируется с учетом районного коэффициента и процентной надбавки за работу в местностях с особыми климатическими условиями.</w:t>
      </w:r>
    </w:p>
    <w:p w14:paraId="1169A40F" w14:textId="77777777" w:rsidR="00F72A92" w:rsidRPr="007C0D8D" w:rsidRDefault="00F72A92" w:rsidP="00F72A9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79610" w14:textId="77777777" w:rsidR="00F72A92" w:rsidRPr="0057098C" w:rsidRDefault="00F72A92" w:rsidP="00F72A9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D4A9A6" w14:textId="77777777" w:rsidR="00F72A92" w:rsidRPr="0057098C" w:rsidRDefault="00F72A92" w:rsidP="00F72A9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C706498" w14:textId="77777777" w:rsidR="00DC3898" w:rsidRDefault="00DC3898" w:rsidP="00DC3898"/>
    <w:p w14:paraId="6ECFD450" w14:textId="77777777" w:rsidR="00DC3898" w:rsidRDefault="00DC3898"/>
    <w:p w14:paraId="3610EAA3" w14:textId="77777777" w:rsidR="00DC3898" w:rsidRDefault="00DC3898"/>
    <w:sectPr w:rsidR="00DC3898" w:rsidSect="00D1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CB166D"/>
    <w:multiLevelType w:val="multilevel"/>
    <w:tmpl w:val="1BB44E7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94521BA"/>
    <w:multiLevelType w:val="multilevel"/>
    <w:tmpl w:val="119A8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4B40861"/>
    <w:multiLevelType w:val="multilevel"/>
    <w:tmpl w:val="467A4436"/>
    <w:lvl w:ilvl="0">
      <w:start w:val="3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53703D90"/>
    <w:multiLevelType w:val="multilevel"/>
    <w:tmpl w:val="119A8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57470E6C"/>
    <w:multiLevelType w:val="multilevel"/>
    <w:tmpl w:val="D42AF0C2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8" w15:restartNumberingAfterBreak="0">
    <w:nsid w:val="5FC84165"/>
    <w:multiLevelType w:val="multilevel"/>
    <w:tmpl w:val="891A3542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62AA5025"/>
    <w:multiLevelType w:val="multilevel"/>
    <w:tmpl w:val="60563D0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0" w15:restartNumberingAfterBreak="0">
    <w:nsid w:val="676607C8"/>
    <w:multiLevelType w:val="multilevel"/>
    <w:tmpl w:val="57C6E10C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69F47C9E"/>
    <w:multiLevelType w:val="multilevel"/>
    <w:tmpl w:val="725CCEB6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4"/>
      <w:numFmt w:val="decimal"/>
      <w:lvlText w:val="%1.%2."/>
      <w:lvlJc w:val="left"/>
      <w:pPr>
        <w:ind w:left="1571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6DBD2ADC"/>
    <w:multiLevelType w:val="multilevel"/>
    <w:tmpl w:val="EA6E34AE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7C2729AC"/>
    <w:multiLevelType w:val="multilevel"/>
    <w:tmpl w:val="BFFE24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663192454">
    <w:abstractNumId w:val="3"/>
  </w:num>
  <w:num w:numId="2" w16cid:durableId="179983474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77310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402640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0527578">
    <w:abstractNumId w:val="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252214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4577276">
    <w:abstractNumId w:val="12"/>
    <w:lvlOverride w:ilvl="0">
      <w:startOverride w:val="4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7186203">
    <w:abstractNumId w:val="11"/>
    <w:lvlOverride w:ilvl="0">
      <w:startOverride w:val="4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0961286">
    <w:abstractNumId w:val="4"/>
  </w:num>
  <w:num w:numId="10" w16cid:durableId="1476989198">
    <w:abstractNumId w:val="0"/>
  </w:num>
  <w:num w:numId="11" w16cid:durableId="91048909">
    <w:abstractNumId w:val="1"/>
  </w:num>
  <w:num w:numId="12" w16cid:durableId="1974214669">
    <w:abstractNumId w:val="2"/>
  </w:num>
  <w:num w:numId="13" w16cid:durableId="288249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1311833">
    <w:abstractNumId w:val="13"/>
  </w:num>
  <w:num w:numId="15" w16cid:durableId="1417021758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F6"/>
    <w:rsid w:val="000137C9"/>
    <w:rsid w:val="00024EBF"/>
    <w:rsid w:val="000274E6"/>
    <w:rsid w:val="00036BDC"/>
    <w:rsid w:val="00041F31"/>
    <w:rsid w:val="00083E4F"/>
    <w:rsid w:val="000E225C"/>
    <w:rsid w:val="001160F3"/>
    <w:rsid w:val="00116C8B"/>
    <w:rsid w:val="00127C3E"/>
    <w:rsid w:val="001334A4"/>
    <w:rsid w:val="00143971"/>
    <w:rsid w:val="001843F6"/>
    <w:rsid w:val="001C1AE8"/>
    <w:rsid w:val="002169AB"/>
    <w:rsid w:val="00237720"/>
    <w:rsid w:val="002408ED"/>
    <w:rsid w:val="00250D46"/>
    <w:rsid w:val="00264035"/>
    <w:rsid w:val="00266C2B"/>
    <w:rsid w:val="00271E53"/>
    <w:rsid w:val="002736DF"/>
    <w:rsid w:val="00290171"/>
    <w:rsid w:val="002B1604"/>
    <w:rsid w:val="002C482B"/>
    <w:rsid w:val="002D566A"/>
    <w:rsid w:val="002E07EB"/>
    <w:rsid w:val="00311AA3"/>
    <w:rsid w:val="0031265C"/>
    <w:rsid w:val="00347B60"/>
    <w:rsid w:val="003531C0"/>
    <w:rsid w:val="0035692F"/>
    <w:rsid w:val="00383B96"/>
    <w:rsid w:val="00387287"/>
    <w:rsid w:val="00391029"/>
    <w:rsid w:val="003F607B"/>
    <w:rsid w:val="00417385"/>
    <w:rsid w:val="004209AD"/>
    <w:rsid w:val="00422E41"/>
    <w:rsid w:val="004370D6"/>
    <w:rsid w:val="004831B8"/>
    <w:rsid w:val="004A64DC"/>
    <w:rsid w:val="004B66FC"/>
    <w:rsid w:val="004C332F"/>
    <w:rsid w:val="004E04DB"/>
    <w:rsid w:val="004E5DEC"/>
    <w:rsid w:val="005011C2"/>
    <w:rsid w:val="00511319"/>
    <w:rsid w:val="00517B56"/>
    <w:rsid w:val="00543BED"/>
    <w:rsid w:val="00575D3E"/>
    <w:rsid w:val="005C5F8E"/>
    <w:rsid w:val="005D6C8B"/>
    <w:rsid w:val="00603D51"/>
    <w:rsid w:val="00627BFB"/>
    <w:rsid w:val="006520E3"/>
    <w:rsid w:val="00653626"/>
    <w:rsid w:val="00683EF3"/>
    <w:rsid w:val="006B0EBF"/>
    <w:rsid w:val="007237CE"/>
    <w:rsid w:val="00726D3A"/>
    <w:rsid w:val="00735449"/>
    <w:rsid w:val="00765D62"/>
    <w:rsid w:val="00766DA7"/>
    <w:rsid w:val="007812F8"/>
    <w:rsid w:val="0079210D"/>
    <w:rsid w:val="00794822"/>
    <w:rsid w:val="007D51DC"/>
    <w:rsid w:val="007E0D0D"/>
    <w:rsid w:val="0081792F"/>
    <w:rsid w:val="00835CDB"/>
    <w:rsid w:val="00843DE0"/>
    <w:rsid w:val="008522E5"/>
    <w:rsid w:val="008A62BE"/>
    <w:rsid w:val="008C4319"/>
    <w:rsid w:val="009039E5"/>
    <w:rsid w:val="00916DAC"/>
    <w:rsid w:val="009344E1"/>
    <w:rsid w:val="009367A6"/>
    <w:rsid w:val="00947136"/>
    <w:rsid w:val="00984F7B"/>
    <w:rsid w:val="009B209D"/>
    <w:rsid w:val="009E31E2"/>
    <w:rsid w:val="009F7617"/>
    <w:rsid w:val="00A41809"/>
    <w:rsid w:val="00A65A9C"/>
    <w:rsid w:val="00A8602A"/>
    <w:rsid w:val="00A9158B"/>
    <w:rsid w:val="00AB456F"/>
    <w:rsid w:val="00AC3167"/>
    <w:rsid w:val="00AD2A39"/>
    <w:rsid w:val="00AE5292"/>
    <w:rsid w:val="00AF4B9B"/>
    <w:rsid w:val="00B57D63"/>
    <w:rsid w:val="00BA405F"/>
    <w:rsid w:val="00BC0227"/>
    <w:rsid w:val="00BC3B68"/>
    <w:rsid w:val="00BE5637"/>
    <w:rsid w:val="00BE605B"/>
    <w:rsid w:val="00BE7EB8"/>
    <w:rsid w:val="00BF7245"/>
    <w:rsid w:val="00C36066"/>
    <w:rsid w:val="00C83377"/>
    <w:rsid w:val="00C90A7E"/>
    <w:rsid w:val="00CB25B7"/>
    <w:rsid w:val="00CD4BA7"/>
    <w:rsid w:val="00D155F3"/>
    <w:rsid w:val="00D15C84"/>
    <w:rsid w:val="00D212A1"/>
    <w:rsid w:val="00D363F0"/>
    <w:rsid w:val="00D379D7"/>
    <w:rsid w:val="00D74BCF"/>
    <w:rsid w:val="00D916C7"/>
    <w:rsid w:val="00DB6B68"/>
    <w:rsid w:val="00DC37AA"/>
    <w:rsid w:val="00DC3898"/>
    <w:rsid w:val="00DE1629"/>
    <w:rsid w:val="00DE6197"/>
    <w:rsid w:val="00E10529"/>
    <w:rsid w:val="00E248C8"/>
    <w:rsid w:val="00E74878"/>
    <w:rsid w:val="00E860B3"/>
    <w:rsid w:val="00E92A83"/>
    <w:rsid w:val="00EA4758"/>
    <w:rsid w:val="00EA4E80"/>
    <w:rsid w:val="00EE50E5"/>
    <w:rsid w:val="00F055EE"/>
    <w:rsid w:val="00F22FCA"/>
    <w:rsid w:val="00F3683D"/>
    <w:rsid w:val="00F46991"/>
    <w:rsid w:val="00F61878"/>
    <w:rsid w:val="00F6728E"/>
    <w:rsid w:val="00F67AC3"/>
    <w:rsid w:val="00F72A92"/>
    <w:rsid w:val="00F757F1"/>
    <w:rsid w:val="00F75D2E"/>
    <w:rsid w:val="00F762C7"/>
    <w:rsid w:val="00F84A1A"/>
    <w:rsid w:val="00F85F8C"/>
    <w:rsid w:val="00F95F76"/>
    <w:rsid w:val="00FB05F8"/>
    <w:rsid w:val="00FF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F1FA"/>
  <w15:docId w15:val="{4E122BF6-0FB7-42CE-B011-D12A62B3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8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C389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uiPriority w:val="59"/>
    <w:rsid w:val="00DC389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DC389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DC389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C389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DC3898"/>
    <w:rPr>
      <w:color w:val="0000FF"/>
      <w:u w:val="single"/>
    </w:rPr>
  </w:style>
  <w:style w:type="table" w:styleId="a6">
    <w:name w:val="Table Grid"/>
    <w:basedOn w:val="a1"/>
    <w:uiPriority w:val="59"/>
    <w:rsid w:val="00D2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BE7EB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36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0">
    <w:name w:val="WW8Num1z0"/>
    <w:rsid w:val="00A41809"/>
  </w:style>
  <w:style w:type="character" w:customStyle="1" w:styleId="WW8Num1z1">
    <w:name w:val="WW8Num1z1"/>
    <w:rsid w:val="00A41809"/>
  </w:style>
  <w:style w:type="character" w:customStyle="1" w:styleId="WW8Num1z2">
    <w:name w:val="WW8Num1z2"/>
    <w:rsid w:val="00A41809"/>
  </w:style>
  <w:style w:type="character" w:customStyle="1" w:styleId="WW8Num1z3">
    <w:name w:val="WW8Num1z3"/>
    <w:rsid w:val="00A41809"/>
  </w:style>
  <w:style w:type="character" w:customStyle="1" w:styleId="WW8Num1z4">
    <w:name w:val="WW8Num1z4"/>
    <w:rsid w:val="00A41809"/>
  </w:style>
  <w:style w:type="character" w:customStyle="1" w:styleId="WW8Num1z5">
    <w:name w:val="WW8Num1z5"/>
    <w:rsid w:val="00A41809"/>
  </w:style>
  <w:style w:type="character" w:customStyle="1" w:styleId="WW8Num1z6">
    <w:name w:val="WW8Num1z6"/>
    <w:rsid w:val="00A41809"/>
  </w:style>
  <w:style w:type="character" w:customStyle="1" w:styleId="WW8Num1z7">
    <w:name w:val="WW8Num1z7"/>
    <w:rsid w:val="00A41809"/>
  </w:style>
  <w:style w:type="character" w:customStyle="1" w:styleId="WW8Num1z8">
    <w:name w:val="WW8Num1z8"/>
    <w:rsid w:val="00A41809"/>
  </w:style>
  <w:style w:type="character" w:customStyle="1" w:styleId="WW8Num2z0">
    <w:name w:val="WW8Num2z0"/>
    <w:rsid w:val="00A41809"/>
  </w:style>
  <w:style w:type="character" w:customStyle="1" w:styleId="WW8Num2z1">
    <w:name w:val="WW8Num2z1"/>
    <w:rsid w:val="00A41809"/>
  </w:style>
  <w:style w:type="character" w:customStyle="1" w:styleId="WW8Num2z2">
    <w:name w:val="WW8Num2z2"/>
    <w:rsid w:val="00A41809"/>
  </w:style>
  <w:style w:type="character" w:customStyle="1" w:styleId="WW8Num2z3">
    <w:name w:val="WW8Num2z3"/>
    <w:rsid w:val="00A41809"/>
  </w:style>
  <w:style w:type="character" w:customStyle="1" w:styleId="WW8Num2z4">
    <w:name w:val="WW8Num2z4"/>
    <w:rsid w:val="00A41809"/>
  </w:style>
  <w:style w:type="character" w:customStyle="1" w:styleId="WW8Num2z5">
    <w:name w:val="WW8Num2z5"/>
    <w:rsid w:val="00A41809"/>
  </w:style>
  <w:style w:type="character" w:customStyle="1" w:styleId="WW8Num2z6">
    <w:name w:val="WW8Num2z6"/>
    <w:rsid w:val="00A41809"/>
  </w:style>
  <w:style w:type="character" w:customStyle="1" w:styleId="WW8Num2z7">
    <w:name w:val="WW8Num2z7"/>
    <w:rsid w:val="00A41809"/>
  </w:style>
  <w:style w:type="character" w:customStyle="1" w:styleId="WW8Num2z8">
    <w:name w:val="WW8Num2z8"/>
    <w:rsid w:val="00A41809"/>
  </w:style>
  <w:style w:type="character" w:customStyle="1" w:styleId="WW8Num3z0">
    <w:name w:val="WW8Num3z0"/>
    <w:rsid w:val="00A41809"/>
  </w:style>
  <w:style w:type="character" w:customStyle="1" w:styleId="WW8Num3z1">
    <w:name w:val="WW8Num3z1"/>
    <w:rsid w:val="00A41809"/>
  </w:style>
  <w:style w:type="character" w:customStyle="1" w:styleId="WW8Num3z2">
    <w:name w:val="WW8Num3z2"/>
    <w:rsid w:val="00A41809"/>
  </w:style>
  <w:style w:type="character" w:customStyle="1" w:styleId="WW8Num3z3">
    <w:name w:val="WW8Num3z3"/>
    <w:rsid w:val="00A41809"/>
  </w:style>
  <w:style w:type="character" w:customStyle="1" w:styleId="WW8Num3z4">
    <w:name w:val="WW8Num3z4"/>
    <w:rsid w:val="00A41809"/>
  </w:style>
  <w:style w:type="character" w:customStyle="1" w:styleId="WW8Num3z5">
    <w:name w:val="WW8Num3z5"/>
    <w:rsid w:val="00A41809"/>
  </w:style>
  <w:style w:type="character" w:customStyle="1" w:styleId="WW8Num3z6">
    <w:name w:val="WW8Num3z6"/>
    <w:rsid w:val="00A41809"/>
  </w:style>
  <w:style w:type="character" w:customStyle="1" w:styleId="WW8Num3z7">
    <w:name w:val="WW8Num3z7"/>
    <w:rsid w:val="00A41809"/>
  </w:style>
  <w:style w:type="character" w:customStyle="1" w:styleId="WW8Num3z8">
    <w:name w:val="WW8Num3z8"/>
    <w:rsid w:val="00A41809"/>
  </w:style>
  <w:style w:type="character" w:customStyle="1" w:styleId="30">
    <w:name w:val="Основной шрифт абзаца3"/>
    <w:rsid w:val="00A41809"/>
  </w:style>
  <w:style w:type="character" w:customStyle="1" w:styleId="20">
    <w:name w:val="Основной шрифт абзаца2"/>
    <w:rsid w:val="00A41809"/>
  </w:style>
  <w:style w:type="character" w:customStyle="1" w:styleId="10">
    <w:name w:val="Основной шрифт абзаца1"/>
    <w:rsid w:val="00A41809"/>
  </w:style>
  <w:style w:type="character" w:customStyle="1" w:styleId="40">
    <w:name w:val="Основной шрифт абзаца4"/>
    <w:rsid w:val="00A41809"/>
  </w:style>
  <w:style w:type="character" w:customStyle="1" w:styleId="a8">
    <w:name w:val="Текст Знак"/>
    <w:basedOn w:val="40"/>
    <w:rsid w:val="00A41809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аголовок1"/>
    <w:basedOn w:val="a"/>
    <w:next w:val="a9"/>
    <w:rsid w:val="00A41809"/>
    <w:pPr>
      <w:keepNext/>
      <w:suppressAutoHyphens/>
      <w:spacing w:before="240" w:after="120" w:line="276" w:lineRule="auto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9">
    <w:name w:val="Body Text"/>
    <w:basedOn w:val="a"/>
    <w:link w:val="aa"/>
    <w:rsid w:val="00A41809"/>
    <w:pPr>
      <w:suppressAutoHyphens/>
      <w:spacing w:after="120" w:line="276" w:lineRule="auto"/>
    </w:pPr>
    <w:rPr>
      <w:rFonts w:ascii="Calibri" w:eastAsia="Arial Unicode MS" w:hAnsi="Calibri" w:cs="Tahoma"/>
      <w:kern w:val="1"/>
      <w:lang w:eastAsia="ar-SA"/>
    </w:rPr>
  </w:style>
  <w:style w:type="character" w:customStyle="1" w:styleId="aa">
    <w:name w:val="Основной текст Знак"/>
    <w:basedOn w:val="a0"/>
    <w:link w:val="a9"/>
    <w:rsid w:val="00A41809"/>
    <w:rPr>
      <w:rFonts w:ascii="Calibri" w:eastAsia="Arial Unicode MS" w:hAnsi="Calibri" w:cs="Tahoma"/>
      <w:kern w:val="1"/>
      <w:lang w:eastAsia="ar-SA"/>
    </w:rPr>
  </w:style>
  <w:style w:type="paragraph" w:styleId="ab">
    <w:name w:val="List"/>
    <w:basedOn w:val="a9"/>
    <w:rsid w:val="00A41809"/>
    <w:rPr>
      <w:rFonts w:cs="Mangal"/>
    </w:rPr>
  </w:style>
  <w:style w:type="paragraph" w:customStyle="1" w:styleId="41">
    <w:name w:val="Название4"/>
    <w:basedOn w:val="a"/>
    <w:rsid w:val="00A41809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42">
    <w:name w:val="Указатель4"/>
    <w:basedOn w:val="a"/>
    <w:rsid w:val="00A41809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31">
    <w:name w:val="Название3"/>
    <w:basedOn w:val="a"/>
    <w:rsid w:val="00A41809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32">
    <w:name w:val="Указатель3"/>
    <w:basedOn w:val="a"/>
    <w:rsid w:val="00A41809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21">
    <w:name w:val="Название2"/>
    <w:basedOn w:val="a"/>
    <w:rsid w:val="00A41809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22">
    <w:name w:val="Указатель2"/>
    <w:basedOn w:val="a"/>
    <w:rsid w:val="00A41809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12">
    <w:name w:val="Название1"/>
    <w:basedOn w:val="a"/>
    <w:rsid w:val="00A41809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13">
    <w:name w:val="Указатель1"/>
    <w:basedOn w:val="a"/>
    <w:rsid w:val="00A41809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14">
    <w:name w:val="Текст1"/>
    <w:basedOn w:val="a"/>
    <w:rsid w:val="00A41809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A41809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ConsNormal">
    <w:name w:val="ConsNormal"/>
    <w:rsid w:val="00A41809"/>
    <w:pPr>
      <w:widowControl w:val="0"/>
      <w:suppressAutoHyphens/>
      <w:spacing w:after="0" w:line="100" w:lineRule="atLeast"/>
      <w:ind w:right="19772"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Nonformat">
    <w:name w:val="ConsNonformat"/>
    <w:rsid w:val="00A41809"/>
    <w:pPr>
      <w:widowControl w:val="0"/>
      <w:suppressAutoHyphens/>
      <w:spacing w:after="0" w:line="100" w:lineRule="atLeast"/>
      <w:ind w:right="19772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Title">
    <w:name w:val="ConsTitle"/>
    <w:rsid w:val="00A41809"/>
    <w:pPr>
      <w:widowControl w:val="0"/>
      <w:suppressAutoHyphens/>
      <w:spacing w:after="0" w:line="100" w:lineRule="atLeast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A4180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A41809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rsid w:val="00A41809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customStyle="1" w:styleId="16">
    <w:name w:val="Абзац списка1"/>
    <w:basedOn w:val="a"/>
    <w:rsid w:val="00A41809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23">
    <w:name w:val="Без интервала2"/>
    <w:rsid w:val="00A41809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ac">
    <w:name w:val="Содержимое таблицы"/>
    <w:basedOn w:val="a"/>
    <w:rsid w:val="00A41809"/>
    <w:pPr>
      <w:suppressLineNumbers/>
      <w:suppressAutoHyphens/>
      <w:spacing w:after="200" w:line="276" w:lineRule="auto"/>
    </w:pPr>
    <w:rPr>
      <w:rFonts w:ascii="Calibri" w:eastAsia="Arial Unicode MS" w:hAnsi="Calibri" w:cs="Tahoma"/>
      <w:kern w:val="1"/>
      <w:lang w:eastAsia="ar-SA"/>
    </w:rPr>
  </w:style>
  <w:style w:type="paragraph" w:customStyle="1" w:styleId="ad">
    <w:name w:val="Заголовок таблицы"/>
    <w:basedOn w:val="ac"/>
    <w:rsid w:val="00A41809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41809"/>
    <w:pPr>
      <w:suppressAutoHyphens/>
      <w:spacing w:after="0" w:line="240" w:lineRule="auto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af">
    <w:name w:val="Текст выноски Знак"/>
    <w:basedOn w:val="a0"/>
    <w:link w:val="ae"/>
    <w:uiPriority w:val="99"/>
    <w:semiHidden/>
    <w:rsid w:val="00A41809"/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02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576&amp;field=134&amp;date=03.10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125&amp;dst=100196&amp;field=134&amp;date=03.10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25&amp;dst=100173&amp;field=134&amp;date=03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A1520-D2FD-42E4-AB17-BD147B98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4079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h40121</dc:creator>
  <cp:lastModifiedBy>User</cp:lastModifiedBy>
  <cp:revision>2</cp:revision>
  <cp:lastPrinted>2024-08-26T06:44:00Z</cp:lastPrinted>
  <dcterms:created xsi:type="dcterms:W3CDTF">2025-10-14T06:45:00Z</dcterms:created>
  <dcterms:modified xsi:type="dcterms:W3CDTF">2025-10-14T06:45:00Z</dcterms:modified>
</cp:coreProperties>
</file>